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CSIZMADIA</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Lőw</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autophagy in the degradation of the Drosophila's larval salivary gland during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postembrional development, the larval organs of the common fruit fly (Drosophila melanogaster) degrade, so do their salivary glands. In the degradation of these organs, apart from apoptosis, autophagy is suggested to play an important role. The way autophagy contributes to the destruction of the cells is still unclear. Both mechanisms act as catabolic, cellular-physiological processes regulated in inverse proportion to growth, and they take a joint part in the death of the salivary gland cells. During my thesis work, I conducted detailed research on the role of autophagy in programmed cell death, which I performed on the salivary glands of the common fruit fly. I examined the fly phylum containing the GAL4/UAS system, since with this construction, any gene in any tissue of the fly can be expressed. The GAL4 source only appeared in the salivary glands, and this triggered the autophagy-specific Atg8 which had fluorescent proteins bound to it. To achieve this, I crossed individuals originating from phyla mutant in different pathways of autophagy: TSC1, one of the key-proteins of the pathways regulating autophagy; Atg1 and Atg6, other key-proteins of the autophagic process. In normal cases, the salivary glands degrade 17 to 19 hours after the formation of the cocoon, while Atg6, Atg1 and TSC1 deficient individuals tend to have them even after 21 to 23 hours. With the help of a phyla (Apo;rGo/TM6) expressing fusionated fluorescent construction (apoliner), I managed to trace early caspase activity in a salivary gland originated from a 13 hour old coccon. This phenomenon implies the cooperation of autophagy and apoptosis. With the salivary gland specific silencing of the autophagy genes I slowed decreased autophagy. In addition, the prolonged lifespan of the salivary glands suggests that autophagy has to play a role in eliminating the cells of this organ.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76687">
    <w:multiLevelType w:val="hybridMultilevel"/>
    <w:lvl w:ilvl="0" w:tplc="39042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76687">
    <w:abstractNumId w:val="83876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379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