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KRISTON CSILLA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Noémi</w:t>
            </w:r>
          </w:p>
          <w:p w:rsidR="00DB4822" w:rsidRDefault="00DB4822" w:rsidP="00E11062">
            <w:pPr>
              <w:pStyle w:val="Konzulensek"/>
            </w:pPr>
            <w:r w:rsidRPr="00DB4822">
              <w:t>Ph.D. 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Bajtay Zsuzsa</w:t>
            </w:r>
          </w:p>
          <w:p w:rsidR="00DB4822" w:rsidRDefault="00DB4822" w:rsidP="00E11062">
            <w:pPr>
              <w:pStyle w:val="Konzulensek"/>
            </w:pPr>
            <w:r w:rsidRPr="00DB4822">
              <w:t>Ph.D. habil.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CR3 és CR4 komplementreceptorok szerepe humán fagociták adherenciájában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CR3 (CD11b/CD18) és CR4 (CD11c/CD18) komplement receptorok a β2 integrinek családjába tartoznak. Szerepük meghatározó a citoszkeletális átrendeződéssel kapcsolatos folyamatokban, mint az iC3b komplement fragmentummal opszonizált részecskék fagocitózisa, a transzendoteliális migráció és az adherencia. A CR3 és CR4 receptorok nagyban átfedő ligandum-specificitással (iC3b, fibrinogén, ICAM-1, stb.) és rendkívül hasonló molekuláris szerkezettel rendelkeznek. Ezen tulajdonságok miatt funkciójukat is sokáig hasonlónak tekintették. Kutatócsoportunk legújabb eredményei szerint az iC3b-vel opszonizált mikróbák fagocitózisában a CR3 szerepe meghatározó, míg a CR4 elhanyagolható. Jelen kísérleteinkben arra kerestük a választ, hogy a monocitából makrofággá, illetve dendritikus sejtté történő differenciálódáshoz szükséges adherenciában milyen szerepet játszik a CR3 és CR4. Különböző sejttípusok (monocita, makrofág, dendritikus sejt) adherenciáját vizsgáltuk fibrinogénhez, mely a két receptor közös liganduma. Először áramlási citofluorimetriás mérésekkel összehasonlítottuk a vizsgált sejttípusok CD11b és CD11c expresszióját. Fluoreszcens mikroszkópiával megvizsgáltuk, hogyan befolyásolja a sejtek kitapadását az idő, a fibrinogén koncentrációja és a hőmérséklet. Vizsgálataink alapján beállítottuk a primer humán monociták, makrofágok és dendritikus sejtek adherencia-vizsgálatának optimális körülményeit. Ezt követően megnéztük, hogy a CD11b és CD11c láncok specifikus ellenanyaggal történő blokkolása hogyan hat az adherenciára. Azt tapasztaltuk, hogy mind a CD11b, mind a CD11c szerepet játszik a sejtek kitapadásában, de eltérő mértékben Adataink alapján a folyamatban a CR4 szerepe meghatározóbb normál körülmények közt. Eddig az irodalomban a CR4 adhézióban betöltött meghatározó szerepét csak előzetesen aktivált sejteken igazolták. Megvizsgáltuk, hogy a fibrinogénhez történő adherencia hogyan befolyásolja monociták makrofággá és dendritikus sejtté differenciálódását. Azt találtuk, hogy fibrinogénnel fedett felszínen történő fejlődés esetén mind a makrofágok, mind a dendritikus sejtek CD11c, CD14, MHCII expressziója csökken, a CD86 felszíni kifejeződése viszont nő. További kísérleteinkben tervezzük megvizsgálni, hogy a CD11b és CD11c receptorok blokkolása hogyan hat a monociták fibrinogén felszínen történő makrofággá vagy dendritikus sejtté differenciálódására.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49299">
    <w:multiLevelType w:val="hybridMultilevel"/>
    <w:lvl w:ilvl="0" w:tplc="29523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49299">
    <w:abstractNumId w:val="48649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350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