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LILIOM HANNA LAURA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Schlett Katalin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protein kináz D aktiváció szerepe az oxidatív stresszel kiváltott neuronális sejtpusztulás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protein kináz D (PKD) az agyban nagy mennyiségben termelődő szerin/treonin kináz, amely számos más sejtélettani hatás mellett a sejteket érő stresszhatások következtében aktiválódó jelátviteli folyamatokat is befolyásolhatja. Nem idegi sejteken végzett vizsgálatok szerint az oxidatív stressz esetén a mitokondriumokból származó oxigén szabadgyökök a PKD által irányított kaszkádrendszert aktiválják. Az idegsejtekben azonban az oxidatív stressz és a PKD aktiváció közötti összefüggésről még kevés adat áll rendelkezésre.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az oxidatív stressz-okozta hatásokat modelleztem egér embrionális kortikális idegsejttenyészeteken. A PKD autofoszforilációs szintjének vizsgálatával kimutattam, hogy a H2O2-dal kiváltott oxidatív stressz hatására a PKD az idegsejtekben gyorsan aktiválódik. Életképességi tesztek felhasználásával megmutattam, hogy a PKD-ra szelektív gátlószerek a 24 órás oxidatív stresszt követő sejtpusztulás mértékét szignifikánsan csökkentik, vagyis a PKD aktivációja a vizsgált rendszerben neurotoxikus hatást közvetít. A PKD által irányított hatások mechanizmusának felderítését az NFκB transzkripciós faktor aktivitását jelző riporter-esszé alkalmazásával kezdtem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71610">
    <w:multiLevelType w:val="hybridMultilevel"/>
    <w:lvl w:ilvl="0" w:tplc="63269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71610">
    <w:abstractNumId w:val="75271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179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