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VESZELI NÓRA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Varga Lilian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fõmunkatárs,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Komplement diszfunkciók Neuromyelitis opticaban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Neuromyelitis optica (NMO) a központi idegrendszer autoimmun betegsége, amelyet a látóideg és a gerincvelő gyulladása jellemez. A betegséget a központi idegrendszer fő vízcsatornája, az aquaporin-4 ellen termelődő ellenanyagok közvetítik. Szövettani jelei a lokális IgG lerakódás és komplement aktiváció. A betegség lefolyását tekintve relapszusokban zajlik, ritkán monofázisos. Teljes mértékben hatékony kezelési módot még nem találtak, az akut kezelésben szteroidokat, a relapszusok megelőzésére pedig leggyakrabban azathioprint alkalmaznak. Az autoantitestek a keringésben is kimutathatók, azonban a komplement rendszerre vonatkozó adatok NMO-ban igen szegényesek, a komplementrendszer részletes tanulmányozására eddig még nem került sor.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Célunk volt a klasszikus, az alternatív és a lektin útvonal vizsgálata, ami magában foglalta az egyes komplement fehérjék és a komplementaktivációs termékek kimutatását és a három aktivációs út összkomplement mérését.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25 kezelt, tünetmentes állapotban lévő, aquaporin4-autoantitest szeropozitív NMO-s beteget [40 (30-69) évesek, 22 nő], és 113 egészséges egyént [35 (30-43) évesek, 64 nő] vontunk be a vizsgálatba.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klasszikus összkomplementet hemolítikus, az alternatív és MBL-lektin útvonalakat ELISA módszerrel vizsgáltuk. A C3 szinteket turbidimetriával, míg a C4, C5, B faktor, I faktor és a C1-inhibitor koncentrációit radiális immundiffúzióval mértük. A C1rC1sC1-inh, C3bBbP és SC5b-9 komplement aktivációs termékek szintjeit ELISA módszerrel határoztuk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klasszikus, és az MBL-lektin út aktivitása szignifikánsan magasabb volt a betegekben, mint a kontrollokban (p=0,0122 és p=0,0078), míg az alternatív összkomplement aktivitás nem különbözött a kontrolloktól. A C3, I faktor és B faktor szintek szignifikánsan alacsonyabbak a betegekben, mint a kontrollokban (p&lt;0,0001, p=0,0007 és p=0,0397). A C4, C5 és a C1-inhibitor szintekben nem volt különbség a két csoport között. A C1rC1sC1-inh szintjében nem kaptunk eltérést a kontrollokhoz képest, míg a C3bBbP és SC5b-9 szintek szignifikánsan alacsonyabbnak adódtak ( p&lt;0,0001 és p=0,0128).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Bár az általunk vizsgált betegek vérében az AQP4-autoantitestek kimutathatóak voltak, eredményeink szerint remisszióban levő, kezelt NMO-s betegekben szisztémásan komplementaktiváció nem zajlik.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286806">
    <w:multiLevelType w:val="hybridMultilevel"/>
    <w:lvl w:ilvl="0" w:tplc="312651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286806">
    <w:abstractNumId w:val="642868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00446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