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ÁRON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Vági Pál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Fluoreszcens in situ hibridizációs módszer optimalizálása növény-gomba kölcsönhatások vizsgálatára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Fluoreszcens in situ hibridizációs (FISH) módszert optimalizáltunk in vitro inokulált és terepen gyűjtött gyökérminták szimbionta gombapartnereinek azonosítására és vizsgálatára. Ehhez két gyakori gyökérkolonizáló gomba riboszómális RNS-ére tervezett, fluoreszcensen jelölt egyszálú DNS oligonukleotid próbát használtunk. Így a target organizmusban az elszórtan elhelyezkedő sejtmagok helyett a citoplazmában detektálható jelet kaptunk. Ennek alkalmazhatóságát teszteltük akár 120 µm vastagságú gyökérmetszetek belsejében elhelyezkedő gomba eredetű struktúrák megjelölésére. A viszonylag vastag metszeteket konfokális lézer pásztázó mikroszkóppal vizsgáltuk a háromdimenziós szerkezetük rekonstruálására.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Annak érdekében, hogy a módszer kellő mértékű specificitással működjön, belekezdtem két RNS-FISH recept paramétereinek optimalizálásába. Erre a célra a terepi minták túlságosan bizonytalan rendszernek bizonyultak, ezért a jelölés megfelelő körülményeinek beállítását folyadékkultúrában sterilen fenntartott, tiszta micéliumon végeztem. Ebben az egyszerűsített rendszerben sikerült a lényeges paraméterek optimumát megtalálni. Ezek alkalmazhatóságát a terepi mintákon is teszteltem.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optimalizáltam egy olyan RNS FISH protokollt, amelynek alkalmazásával a jövőben lehetővé válik növény-gomba interakciók résztvevőinek szimultán, specifikus azonosítása.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36989">
    <w:multiLevelType w:val="hybridMultilevel"/>
    <w:lvl w:ilvl="0" w:tplc="66736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36989">
    <w:abstractNumId w:val="264369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510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