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LUDMAN MÁRTA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PÁLDI KATALIN</w:t>
            </w:r>
          </w:p>
          <w:p w:rsidR="00DB4822" w:rsidRDefault="00C275A3" w:rsidP="004D7940">
            <w:pPr>
              <w:pStyle w:val="Hallgatokepzes"/>
            </w:pPr>
            <w:r>
              <w:t>Biológus Msc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Ilona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Rudnóy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S-metilmetionin (SMM) hatása kukoricában és paradicsomban hidegstressz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paradicsom és a kukorica a legjelentősebb gazdasági növényeink közé tartoznak. Trópusi eredetük miatt az alacsony hőmérséklet számos ponton károsíthatja az anyagcsere-folyamataikat, ami csökkenti a növények termőképességét. Az SMM - ami egy természetes, kéntartalmú nem proteinogén aminosav - a korábbi kutatások szerint sikerrel alkalmazható egyes stresszhatások esetén a növényt ért károsodások csökkentésére.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SMM a metionin anyagcserével való kapcsolata miatt serkentheti a stresszvédő poliaminok szintézisét és a fenoloidok termelődésére is pozitív hatással lehet. Munkánk során arra kerestük a választ, hogy SMM exogén adagolásával megfigyelhető-e a fotoszintetikus paraméterek javulása, illetve a stresszvédő poliaminok és fenoloidok mennyiségének növekedése. Ehhez fluoreszcencia indukciós méréseket végeztünk, illetve meghatároztuk a kukorica esetében az összes fenoloid és antociántartalmat, míg a paradicsomnál az univerzális poliaminok mennyiségét. Emellett kvantitatív real-time PCR technika alkalmazásával megvizsgáltuk az említett vegyületek szintézisútvonalaihoz tartozó enzimek génexpresszió változásait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hidegkezelt minták esetében mindkét növénynél az exogén SMM hatására jelentősen javult a fotoszintetikus hatékonyság, megnőtt a vizsgált stresszvédő anyagok szintéziséért és azok szabályozásáért felelős gének expressziója, valamint a működésük eredményeként keletkező metabolitok mennyisége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alátámasztják, hogy az SMM alkalmas lehet a növényt érő stresszhatások csökkentésére.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329804">
    <w:multiLevelType w:val="hybridMultilevel"/>
    <w:lvl w:ilvl="0" w:tplc="30174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329804">
    <w:abstractNumId w:val="303298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144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