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PÓTI ÁDÁM</w:t>
            </w:r>
          </w:p>
          <w:p w:rsidR="00C275A3" w:rsidRDefault="00A96AEC" w:rsidP="00C275A3">
            <w:pPr>
              <w:pStyle w:val="Hallgatokepzes"/>
            </w:pPr>
            <w:r>
              <w:t>Biológus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Nyitray László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tanszékvezetõ egyetemti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Rapali Péter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LC8 dinein könnyűlánc és egy sejtmagi fehérje, a MORC3 kölcsönhatásának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LC8 dinein könnyűlánc egy, az eukariótákban általános, 10,3 kDa-os dimer csomóponti fehérje, amely a dinein komplexben elfoglalt szerepe mellett számos egyéb partnerrel is rendelkezik. Gerincesekben két paralógja van (DYNLL1 és 2), melyek szekvenciája csak kevéssé tér el, és tisztázatlan köztük a funkcionális különbség. Partnereit egy rövid lineáris motívumon keresztül köti meg, A motívum átfogó jellemzése alapján bioinformatikai módszerekkel új humán partnereket jósoltak. A lehetséges partnerek között található a 107 kDa méretű MORC3 fehérje. A MORC3 olyan egy dimer sejtmagi fehérje, ami tartalmaz egy coiled-coil, egy ATP-áz és egy cink-ujj domént. Valószínűleg a nukleáris szubdomének szervezésében, fehérjék szekvesztrálásában, illetve a kromatin szervezésében és transzpozábilis elemek represszálásában vesz részt, továbbá kísérletesen kimutatták a H3 hisztonhoz való kötését is. Munkám elsődleges célja az LC8 és a MORC3 közti kölcsönhatás bizonyítása és a kölcsönhatás funkciójának felderítése volt. Első lépésben GST pulldown módszerrel igazoltam a kölcsönhatást, majd izotermális titrációs kalorimetria révén határoztam meg az interakció termodinamikai állandóit és affinitását. A kötőszekvenciát tartalmazó peptid a korábbiakban vizsgált azonos típusú motívumokhoz hasonló termodinamikai tulajdonságokkal köt, a disszociációs állandó értéke 1,7 µM. Számos korábban azonosított kötőpartnernél kimutatták, hogy az LC8 „molekuláris kapocsként” segíti azok dimerizációját, azaz stabilizálja a kötőhelyhez közeli coiled-coil szerkezetet. A MORC3 esetében is prediktálható az LC8 kötőmotívum közelében, attól karboxil-terminális irányban coiled-coil. Cirkuláris dikroizmus spektroszkópia segítségével kimutattam, hogy a MORC3 hélixtartalma, valamint olvadáspontja kötődés hatására nem változik lényegesen. Irodalmi adatok alapján az interakció további lehetséges funkciója a MORC3 sejtmagi importjának vagy szumoilációs állapotának befolyásolása. A jövőben tervezem, hogy sejtbiológiai módszerekkel tovább vizsgálom az LC8 és a MORC3 kölcsönhatás funkcióját és sejtélettani hatását.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51072">
    <w:multiLevelType w:val="hybridMultilevel"/>
    <w:lvl w:ilvl="0" w:tplc="644915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51072">
    <w:abstractNumId w:val="622510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15083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