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PUSZTAI SZILVIA ANNA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Schlett Katalin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Caskin1 fehérje hatása a dendrittüskék morfológiájára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serkentő agyi szinapszisok többsége dendrittüskéken végződik. A dendrittüskék három típusát különböztetjük meg: a még kapcsolatkereső, hosszú „fonalas”, az érett szinapszisokra jellemző, stabil „gomba”, illetve a rövid, „zömök” tüskéket. Különböző stimulusok hatására a dendrittüskék morfológiája megváltozhat - mindez szoros kapcsolatban áll a szinaptikus plaszticitással, ezáltal a tanulási folyamatokkal és a hosszú távú memória kialakulásával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Caskin1 (Cask-interaktív1 fehérje) csak a neuronokban fejeződik ki és a posztszinaptikus denzitásban (PSD) is expresszálódik. A Caskin1 szerkezetét tekintve „scaffold”, azaz állványfehérje, N-terminálisán számos fehérje- fehérje interakciós doménnel rendelkezik, C-terminálisa pedig rendezetlen szerkezetű. Molekuláris kapcsolóként működhet, de a PSD ultrastruktúrájának kialakításában betöltött szerepe pontosan még nem ismert.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a Caskin1 fehérje dendrittüskék morfológiájára gyakorolt hatását vizsgáltam egér hippokampális idegsejteken. A Caskin1 fehérjét transzfekció segítségével túltermeltettem az idegsejtekben. A kotranszfektált EGFP fluoreszcencia alapján konfokális felvételeken elemeztem a dendrittüskék alakját. Eredményeim alapján a Caskin1 mennyiségének növelése a gomba típusú, érett tüskék arányának fokozódásához vezetett. A Caskin1 a dendrittüskék morfológiabeli változásában azáltal játszhat szerepet, hogy a sejtfelszíni receptorok és az aktin-citoszkeleton között közvetíthet.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80661">
    <w:multiLevelType w:val="hybridMultilevel"/>
    <w:lvl w:ilvl="0" w:tplc="97657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80661">
    <w:abstractNumId w:val="31580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454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