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SCHLINGLOFF DÁNIEL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Gulyás Attila I.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Magyar Tudományos Akadémia - Kísérleti Orvostudományi Kutatóintézet (MTA-KOKI)
Agykéreg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Hippokampális éleshullám-ripple (Sharp wave-ripple) aktivitás hátterében álló hálózati és sejtszintű mechanizmusok vizsgálata in vitro.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agykéregben jelenlévő eltérő elektromos aktivitásmintázatok különböző viselkedési állapotokhoz köthetőek, és a kéreg eltérő információfeldolgozási módjait tükrözhetik. Az éles-hullám és a rajta fekvő ripple (200 Hz) oszcilláció (Sharp Wave Ripple, SWR) a hippokampuszban jön létre, és fontos szerepe van a hosszútávú memória rögzítésben, azonban a generálásában szerepet játszó hálózati és sejtszintű mechanizmusok alig ismertek. Célunk az volt, hogy fényt derítsünk az éles-hullám keletkezés, termináció és ripple oszcilláció genezis mögött álló mechanizmusokra. Az éles-hullám keletkezés vizsgálatához a sejtekre érkező gátló és serkentő szinaptikus áramokat párhuzamosan mértük a lokális mezőpotenciállal. A szinaptikus és hálózati események dinamikájára alapozva felállítottunk egy modellt, melyben a SWR keletkezés egy sztohasztikus és refrakter mechanizmus függvénye. Hogy megértsük mi alakítja ki az éles-hullám mezőpotenciált, és a csúcsán jelentkező ripple oszcillációt a piramis rétegben, elkülönítettem az akciós potenciálok valamint a gátló áramok hozzájárulását. Gabazine segítségével kimutattam hogy a periszomatikus gátlóáramok fontos szerepet játszanak az SWR mezőpotenciál, valamint a multiunit tüzelés fáziskapcsoltságának kialakításában a piramisrétegben. Hogy azonosítsam a gátló komponensért felelős periszomatikus régiót innerváló gátlósejt populációt, kihasználtam azt, hogy eltérő feszültség-függő kálcium csatorna közvetíti a parvalbumin (PV+) ill. kolecisztokinin tartalmú gátlósejtek transzmitter kibocsátását. Bizonyítottam, hogy a PV+ gátlósejtek felelősek a korábban kimutatott gátló komponensért. Modellek szerint egy serkentéssel meghajtott szinaptikusan kölcsönösen öszekötött gátlósejt hálózat képes magas frekvenciás oszcillációt létrehozni. A PV+ populációból csak a gyorsan tüzelő kosársejtek felelnek meg ennek a kritériumnak, így potenciálisan alkalmasak az éleshullámon található ripple oszcilláció generálására. További kísérletekkel alátámasztottam, hogy kulcsszerepük van a ripple oszcilláció genezisben, továbbá transzmissziójuk rövidtávú depressziója felelős lehet a SWR-ek terminálásában is. Összefoglalóan elmondható, hogy a PV+ gyorsan tüzelő kosársejtek kritikus szerepet játszanak a piramis rétegben mérhető éleshullám mezőpotenciál, a ripple oszcilláció valamint a multiunit tüzelés fáziskapcsoltságának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85441">
    <w:multiLevelType w:val="hybridMultilevel"/>
    <w:lvl w:ilvl="0" w:tplc="76697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85441">
    <w:abstractNumId w:val="98785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155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