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TODOROV MIHAIL IVILINOV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retina és a vizuális kéreg közötti inger-indukált csatoltság változása az inger paramétereinek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gamma frekvenciás EEG oszcillációk időzített csatoltságot teremtenek az agykéreg egymástól funkcionálisan elkülönülő területei között. Kísérleteinkben a vizuális rendszer retinális és primer látókérgi - gamma frekvencia tartományba (30 – 70 Hz) eső - oszcillatórikus potenciáljait (OP) vizsgáltuk szabadon mozgó, felnőtt, hím Sprague-Dawley patkányokban. Mértük az OP-k inger-szélesség (0,01 – 1000 msec), az inger-intenzitás (800 – 5000 mcd/mm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), a két inger közötti intervallum (10 – 400 msec) függését, valamint a stimulus frekvencia (0,25 – 25 Hz) hatását a vizuális kéreg válaszaira. Eredményeink szerint a retináról elvezethető és a vizuális kérgen mérhető gamma frekvenciájú oszcillációk biztosítják a két terület csatoltságát. Megállapítottuk, hogy az OP-k tükrözik a kiváltó ingerek paramétereit - a retinális és a kérgi OP-k között állandó latencia figyelhető meg (4 ± 1 msec) - továbbá, hogy egy adott ingerfrekvenciánál a látórendszer átvált egyedi inger módból (single flash response) folyamatos inger módba (steady state response). A csatoltság fogalmát és funkcióját többféle módon képzelik el és modellezik. Adataink szerint valószínű, hogy az OP-k funkciója a retina és a kéreg közötti információ átadás szinkronizálása lehet, hasonlóan a kérgi gamma aktivitáshoz.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10767">
    <w:multiLevelType w:val="hybridMultilevel"/>
    <w:lvl w:ilvl="0" w:tplc="25669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10767">
    <w:abstractNumId w:val="424107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154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