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BENCE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M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Inváziós és őshonos fásszárú növények AMF-közösségének összehasonlítása mikroskálán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arbuszkuláris mikorrhizaképző gombák (AMF-ek) ~230 faja a szárazföldi növényfajok több mint 80%-ával áll mutualista szimbiózisban. A növény szolgál a gomba egyedüli szénforrásául, a gomba pedig segíti a növény ásványianyag- és vízellátását. Az AMF-ek az egész Földön elterjedtek; jelentőségük a tápanyagszegény és (fél)száraz területeken kiemelkedő. Csoportunk többek között félszáraz területek idegen- és őshonos növényeinek AMF-közösségeit kutatja. Ezek összevetésével meg lehet határozni a generalista gombapartnereket, melyek későbbi funkcionális vizsgálatokhoz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Tatárszentgyörgyi mintavételi területünkön az őshonos boróka (Juniperus communis) és az inváziós bálványfa (Ailanthus altissima) AMF-eit vizsgáltam. A mintavétel során olyan kis térfogatú (250 ml) mintákat vettünk, ahol a két növény gyökerei szorosan összefonódtak, ezért feltehető, hogy az AMF-közösségeik különbségéért egyedül a növényfaj felel, és a heterogén környezeti változók hatását kiküszöböltük.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gyökerekből kivont DNS-ből, AMF-specifikus primerekkel szaporítottam fel egy szakaszt a gombák nrDNS-ének nagy alegységéből. Egy mesterséges AMF-közösség előzetes vizsgálata alapján 4 különböző primerrendszerből választottuk ki a leghatékonyabbat. A minták klónozása és szekvenálása után 600 megfelelő minőségű szekvenciához jutottam, melyek 3%-os különbozőségi küszöbérték mellett 70 csoportba (MOTU) rendeződtek az elemzések során. Ez a 70 taxon több, mint a területről eddig spórák és riboszomális kis alegység génje alapján ismert fajgazdagság. A legtöbb szekvencia környezeti mintákból ismertekkel mutatott hasonlóságot, dominánsak voltak a Funneliformis és Rhizophagus (egykori Glomus) nemzetségek, de a Glomeromycota törzs típusfaja, a Glomus macrocarpum, valamint a bazális Paraglomus majewskii - mely leírásában csoportunk is részt vett - szekvenciáit is kimutattam.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taxonok megoszlásáról elmondható, hogy a nagy számban reprezentáltakat mindkét fajban előfordultak, de akadtak olyan kládok, melyek csak az egyik faj gyökeréből voltak kimutathatók. A nagy, generalista taxonokon belül elkülönült pár olyan klád, melyek csak az egyik növényből származtak. Eredményeim alapján a Funneliformis constrictus, Rhizophagus intraradices és Rhizophagus irregularis mutatkoztak generalistának; ezek lennének potenciálisan felhasználhatók funkcionális kísérletekhez.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99403">
    <w:multiLevelType w:val="hybridMultilevel"/>
    <w:lvl w:ilvl="0" w:tplc="74565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99403">
    <w:abstractNumId w:val="81599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719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