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HUBAI ANDRÁS GÁBOR</w:t>
            </w:r>
          </w:p>
          <w:p w:rsidR="00C275A3" w:rsidRDefault="00A96AEC" w:rsidP="00C275A3">
            <w:pPr>
              <w:pStyle w:val="Hallgatokepzes"/>
            </w:pPr>
            <w:r>
              <w:t>Biológia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Oborny Beáta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Klonális növények stratégiáiban felfedezhetõ kompetíció-kolonizáció csereviszony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növény esszenciális tápanyagai heterogén eloszlást mutatnak a talajban. A fiziológiai egyedeket (ramet) fenntartani képes dús foltokon kívül a túlélés sajátos stratégiát igényel. Vegetatív szaporodású (klonális) növényeknél ilyen az integráció: amikor az összeköttetésben álló rametek közt újraosztásra kerül az össz felvett forrás. Ez mérsékelni képes a környezeti foltosság hatását, s lehetővé teszi a zord területek hasznosítását. Az így elérhető többlet biomasszáért azonban nagy árat kellhet fizetni: az integrációt nélkülöző (splitter) egyedek, akik a felvett tápanyagból egyedül gazdálkodnak, a dús foltokból könnyedén kiszorítják az integrátorokat. Ők pedig, dús hátországuk híján, a forráshiányos területekről is kivesznek.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Feltételeztem, hogy az integráció legfőbb előnyéül a zord úton megközelíthető, splitterektől elzárt dús foltok szolgálnak. Sejtautomata modellben vizsgáltam a talaj térbeli szerkezetét, a dús foltok arányának (p) függvényében. Megmutattam, hogy a) a splitterek terjedését akadályozó kis (s&lt;4) foltok p&gt;60%-nál eltűnnek; b) az integrátorok terjedését segíti p&gt;20%-nál, hogy a foltok 95%-nak közvetlen (d=1) szomszédságában van másik folt; c) a perkolációs küszöb (p=50%) fölött a rametek középtávú (d&lt;5) szomszédságában a kolonizálandó foltok eltűnnek (&lt;10%). Eredményeim azt sugallják, hogy mérsékelten tápanyagszegény talajokon (20%&lt;p&lt;50%) valóban azért előnyös az integrátor stratégia, mert a splitterekre nézve már fragmentált táj számukra még átjárható.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11173">
    <w:multiLevelType w:val="hybridMultilevel"/>
    <w:lvl w:ilvl="0" w:tplc="320787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11173">
    <w:abstractNumId w:val="560111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22618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