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KATALIN ODETT</w:t>
            </w:r>
          </w:p>
          <w:p w:rsidR="00C275A3" w:rsidRDefault="00A96AEC" w:rsidP="00C275A3">
            <w:pPr>
              <w:pStyle w:val="Hallgatokepzes"/>
            </w:pPr>
            <w:r>
              <w:t>Biológia 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Csörgõ Tibor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Constant Effort Sites eddigi eredményei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Állandó Ráfordítású Gyűrűzés (Constant Effort Sites) programját 1983-ban indította el a British Trust for Ornitology (BTO) Nagy-Britanniában és Írországban. Később további országok csatlakoztak hozzá, többek között Magyarország is 2004-ben. A CES fő célja az adott területen költő énekesmadárfajok állományfelmérése, a fiatal és öreg madarak túlélési rátájának vizsgálata, valamint az egyes fajok költőterület hűségének felmérése. Az adatgyűjtés tavaszi és a kora nyári időszakban a madarak függönyhálóval való befogásával és meggyűrűzésével történik, szigorú protokoll alapján.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 2004-ben 14 CES ponttal indult a programban. A kezdőévtől 2011-ig 26 értékelhető mintavételi helyen folyt a munka. Ezek adatait dolgoztuk fel. A 8 év alatt összesen 79 madárfaj 43379 példányát fogtuk be és 9464 visszafogást regisztráltunk. A fogástörténeti adatsorokat a BTO által kifejlesztett CESR programmal elemeztük, amely általános lineáris modell módszerével számolja ki az adatokat. A vizsgálati területeket 3, a vegetáció összetétele alapján különböző csoportba (erdő, nádas, vegyes) soroltuk, amelyeknek fajdiverzitása és fajösszetétele nagymértékben különbözött. Vizsgáltuk a produktivitás, az öreg túlélési ráta, az öreg és fiatal abundancia index változását. Összehasonlítottuk a különböző méretű hálófelülettel dolgozó helyek fogáshatékonyságát. Vizsgáltuk a különböző vegetáció típusú kategóriába sorolt CES pontokon a faj összetételt, a hasonlóságot és a diverzitást.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viszonylag rövid időintervallum miatt csak a leggyakrabban fogott fajok - fülemüle, vörösbegy, fekete rigó, foltos nádiposzáta, cserregő nádiposzáta, énekes nádiposzáta, fülemülesitke, csilpcsalpfüzike, tövisszúrógébics, széncinege, kék cinege, mezeiveréb,erdei pinty, zöldike, meggyvágó,nádisármány - adatsorai értelmezhetők.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öregkori túlélési ráta esetén nem volt detektálható szignifikáns trend.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összes adatot vizsgálva az abundancia index változás trendje 8 fajnál volt szignifikáns. A fülemülénél mindkét korcsoportnál, míg az énekes nádiposzátánál, zöldikénél, meggyvágónál, tövisszúró gébicsnél csak az öreg madarak esetében mutatható ki negatív trend. A fiatalok esetében a fülemülesitkénél a változás pozitív, míg a széncinegénél ez negatív. A vörösbegynél pedig csak az öregeknél látható pozitív összefüggés.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produktivitás esetében kevés fajnál volt szignifikáns változás. Az összes élőhelyet egyben vizsgálva a nádi sármánynál és az erdei pintynél pozitív a trend, míg a fekete rigónál negatív a változás.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34599">
    <w:multiLevelType w:val="hybridMultilevel"/>
    <w:lvl w:ilvl="0" w:tplc="39433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34599">
    <w:abstractNumId w:val="581345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350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