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MÓZES EDINA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Anikó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ÖK Ökológiai és Botanikai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Különbözõ léptékû táji környezet hatása méhközösségekre erdélyi szántókon és gyepeken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rovarbeporzás, mint szabályozó ökoszisztéma szolgáltatás, kulcsfontosságú a legtöbb zárvatermő növény szaporodásában és a mezőgazdasági termelésben. Napjainkban az egyre erősödő agrárintenzifikáció helyi és táji léptékben alakítja át az egykor természetes élőhelyeket, ezzel csökkentve az élővilág sokféleségét. Ez a folyamat homogénné és sérülékennyé teheti a méhközösségeket is, mely a virágbeporzás hatékonyságának csökkenéséhez vezethet. Kutatásunkban Erdélyben a topográfiai viszonyok, a táji heterogenitás, a mezőgazdasági művelés, a fás borítottság és a virágzó növények méhközösségekre gyakorolt hatását vizsgáltuk szántókon és gyepeken. A mintavételhez sárga tálcsapdákat használtunk május, június és július hónapokban; a megfogott méheket fajszinten meghatároztuk. Mindhárom hónapban botanikai felmérést végeztünk. Munkánk célja volt továbbá a méhek mintavételezésére leginkább ajánlott tálcsapdázás és az ún. transzekmenti egyeléses mintavétel módszertani összehasonlítása a fogott faj- és egyedszámok tekintetében. A tálcsapdákkal fogott méhek teljes faj- és egyedszámát, valamint a poszméhek és egyéb vadméhek faj- és egyedszámát általános lineáris kevert modellekkel elemeztük a táji paraméterek, a művelési ág, a virágzó növényfajok és a mintavételi hónap függvényében. A topográfiai viszonyok, a kisebb léptékű táji heterogenitás és fás borítottság nem volt szignifikáns hatással a pollinátor csoportok faj- és egyedszámára. A vadméhek faj- és egyedszáma júniusban és júliusban magasabb volt, mint májusban. A legtöbb poszméhet júniusban fogtuk. A környezeti tényezők fajkompozícióra gyakorolt hatásának tesztelése során megállapítottuk, hogy a fajösszetételt jelentősen befolyásolták a topográfiai paraméterek és a mezőgazdasági művelés típusa. Csapdáink több vadméhfajt és egyedet fogtak a virágzó növényfajokban szegényebb szántókon, mint gyepeken. A virágzó növények fajszáma negatív hatással volt a méhek faj- és egyedszámára. A tálcsapdás mintavételi módszert összehasonlítva a transzektmenti egyeléses mintavétellel, a két módszer ellentétes eredményeket mutatott a méhek egyedszámát tekintve: a virágokban gazdagabb kultúrákban a tálcsapdák következetesen kevesebb méhegyedet fogtak. Kimutattuk, hogy eltérő növényzeti diverzitású területek pollinátor közösségeinek faj- és egyedszámának összehasonítása esetén a tálcsapdás módszer téves eredményekhez vezethet, faj- és egyedszámok összehasonlítására kevésbé megbízható, mint a transzektmenti mintavétel.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44763">
    <w:multiLevelType w:val="hybridMultilevel"/>
    <w:lvl w:ilvl="0" w:tplc="51574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44763">
    <w:abstractNumId w:val="80144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073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