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LÁSZLÓ</w:t>
            </w:r>
          </w:p>
          <w:p w:rsidR="00C275A3" w:rsidRDefault="00A96AEC" w:rsidP="00C275A3">
            <w:pPr>
              <w:pStyle w:val="Hallgatokepzes"/>
            </w:pPr>
            <w:r>
              <w:t>Ökológia, Evolúció- és Konzervációbiológia szakirány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vadon élõ növények szaporítási és elõnevelési vizsgálatai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manapság kulminálódó fajkihalások megfékezésére az élőhelyen történő (in situ) védelem mellett egyre nagyobb szerepet kap az attól távoli (ex situ) természetvédelem, melyhez nélkülözhetetlen a növényfajok szaporodási igényeinek és előnevelési optimumának behatárolása. A bővülő irodalmi háttér mellett sajnos máig sem rendelkezünk elegendő ismerettel az endemikus és reliktum fajaink mellett a társulásalkotó és -kísérő elemek csírázási és előnevelési igényeiről. Az életmenettel kapcsolatos ökofiziológiai vizsgálataimat természetvédelmi szempontból leginkább elfogadhatóan magról, ill. termésről kezdtem meg. E képletek az élőhelyre jellemző abiotikus és biotikus hatásoknak megfelelően különböző – fajtól függő vagy akár egyedi szinten is eltérő – csírázási mintázatot mutatnak, hogy az érést követően nyugalmi állapotba lépve a csírázás szempontjából kedvezőtlen időszakot elkerülhessék. A gyűjtést követően laboratóriumi körülmények között azonnali vetést végeztem annak megismerésére, mely fajok csíráznak utóérés és előkezelés nélkül. A vizsgált fajok egy jelentős hányadában, főként a termésükben endospermiumot nem tartalmazó fészkes virágzatú és a sziklagyepi fajoknál kaptam jelentős csírázási eredményt. A nem reagáló fajok magjait a nyugalmi állapotuk feloldása végett különböző, az élőhelyen is jelentkező hatásoknak (hideg- és fagyhatás, maghéjpuhítás, sötét- vagy fényhatás) vetettem alá. A fajok többsége ennek megfelelően reagált, de néhány sziklagyepi faj – pl.: magyarföldi husáng (Ferula sadleriana) – eltért a predikcióktól. Köztudott, hogy egyes fajok talajpreferenciát mutatnak kelésük és a generatív szakaszba lépésük során, így ennek feltárása céljából részben a vetést és később az egyedi nevelést különböző kémhatású ültetőközegekben, kerti körülmények között végeztem el. Jelentős mennyiségbeli eltérést sikerült kimutatnom különböző talajokban a csírázás folyamán; méret- és növénytömegbeli eltérést az egyedi nevelés során. Az így kapott adatok segítségével bővülhetnek az egyébként messze nem teljes csírázásbiológiai ismereteink, hogy ezáltal lehetőség nyíljon a kitüntetett fajok védelmére, de akár teljes társulások restaurációja is eredményesen elvégezhető.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84899">
    <w:multiLevelType w:val="hybridMultilevel"/>
    <w:lvl w:ilvl="0" w:tplc="11044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84899">
    <w:abstractNumId w:val="79284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021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