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RÉPÁS MÁTÉ ISTVÁN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Altbäcker Vilmos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güzüegerek halomépítésének hatása a parlagfû eloszlásra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parlagfű (Ambrosia artemisiifloria) egész Európában elterjedt, hazánkban különösen gyakori gyomnövény, amely nagy gazdasági károkat okoz. Munkám során a parlagfű elleni védekezés egy újonnan megismert lehetőségét vizsgáltam elméleti modellek felállításán keresztül. A felhagyott parlagfüves szántók specializált lakója a güzüegér (Mus spicilegus) amely ősszel hatalmas hordásokat készít, mivel több száz literes halomba hordja a helyi gyomokat és földdel fedi be őket. Mivel az egerek által gyűjtött parlagfű a több mint 10 cm-es földréteggel lefedve nem tud kihajtani, így a güzü hordások környékén kiritkul a növény. A güzü egerek természetes viselkedése nagyban csökkentheti egy özöngyomokkal fertőzött területen a földre hulló gyommagvak számát, hiszen az egerek a hordás környékén eltávolítják a kalászok többségét. Mivel a güzühalmok közel szabályos elrendezésben, egymástól kb 15 méterre találhatók, és az állatok a hordáskor a kalászok többségét begyűjtik, ez, valamint a vastag földréteggel borított magok csírázása, a befolyással lehet a parlagfű jövőbeli térbeli elterjedésére. Modellezés segítségével vizsgáltam a folyamat térbeli dinamikáját. Egy egyszerű alapmodellt készítettem, melynek segítségével kiszámítható mekkora hatásfokkal gyűjtik az egerek a parlagfű magokat egy átlagos mezőgazdasági parcellán. Az alapmodell által jósolt eloszlást összevetettem azzal, milyen messzire juthatnak a parlagfűmagok a szél segítségével. Eredményeim alapján a parlagfű gyűjtő güzüegerek lényegesen befolyásolják a parlagfű eloszlást, így új lehetőséget jelenthetnek ezen gyom elleni biológiai védekezésben.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92820">
    <w:multiLevelType w:val="hybridMultilevel"/>
    <w:lvl w:ilvl="0" w:tplc="87279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92820">
    <w:abstractNumId w:val="28092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919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