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ISTVÁN RÉPÁS</w:t>
            </w:r>
          </w:p>
          <w:p w:rsidR="00C275A3" w:rsidRDefault="00A96AEC" w:rsidP="00C275A3">
            <w:pPr>
              <w:pStyle w:val="Hallgatokepzes"/>
            </w:pPr>
            <w:r>
              <w:t>Physics</w:t>
            </w:r>
            <w:r>
              <w:br/>
            </w:r>
            <w:r w:rsidR="00E77B23">
              <w:t>BSc, 6.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Vilmos Altbäcker, PhD, DSc </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the mound building mice mound constructing on the ragweed dispersion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ragweed (Ambrosia artemisiifloria) is a very common weed in Hungary and is wide spread all over Europe as well, causing great economic damage to our country. In my study I have combined theoretical models with field data to develop methods for controlling the ragweed. A special inhabitant of plough-lands is the mound building mice (Mus spicilegus) that creates large mounds during the autumn, as the mice gather many hundreds of liters of weed into heaps and cover them with earth. Mice readily collect ragweed ears, which - covered with a more than 10 cm thick layer of earth - cannot germinate. The natural behavior of the mice thus greatly reduces the number of seeds falling into the soil, as the mice remove the majority of ears around the mounds. The mice population inhabits the whole field regularly, with mounds placed 15 m apart, and they remove the majority of the ears from the weed. Such impact greatly reduces the viable seeds left and influences the future spatial distribution and density of ragweed. Through modeling I have examined the spatial dynamics of this process. I have created a simple base model with the help of which the impact of mice collecting ragweed seeds can be calculated. I have done a comparison of the mice-driven distribution forecasted by the model with the spatial pattern created if the ragweed seeds are dispersed by the wind and found that mice activity is much more important than wind. According to these results, the ragweed collecting mound building mice may present a new possibility in controlling this type of weed.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44711">
    <w:multiLevelType w:val="hybridMultilevel"/>
    <w:lvl w:ilvl="0" w:tplc="10378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44711">
    <w:abstractNumId w:val="401447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2618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