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SZAKÁLY ÁGNES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szõcei tõzegmohás láprétek aktuális botanikai állapotfelmérése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szőcei tőzegmohás lápréteken végzett terepi munkám és azt kiegészítő kutatásaim eredményeit mutatom be. Vizsgálataim helyszínéül az Őrség keleti szélén húzódó, fokozottan védett Szőce-patak völgyét választottam. A terület különleges természeti adottságainak köszönhetően – sok csapadék, a völgy oldalából fakadó számos rétegforrás biztosította vízellátottság és hűvös, párás mikroklíma – hazánkban ritka lápi és hidegkori reliktumnövényeknek ad otthont. Az elmúlt évszázadokban a lápréti, foltokban ingoványos, lápos élőhelyeket az emberi tájhasználat kaszálással tartotta fenn. Ebben az utolsó, talán még teljes pompájában viruló állapotban készült a napjainkig is egyetlen, a maga korában részletesnek számító botanikai állapotfelvételezés az 1950-es években. Az elmúlt 60 évben a kaszálás felhagyásával egyidejűleg megkezdődött a láprétek területének csökkenése: a rétek feldarabolódtak, jelentős részük égerligetté alakult, nagy területeket hódított meg a magas aranyvessző (Solidago gigantea). Azóta csak szórványos és kevés adattal rendelkezünk a rétek növényzetének változásáról, a védett fajok állapotáról. Ezért célom minden védett növényfaj előfordulására, állapotára vonatkozó felmérés készítése volt, mellyel a hivatalos természetvédelem munkáját segíthetem. Munkám során 25 védett edényes növényfajt és 9 tőzegmohafajt térképeztem fel, valamint jellemeztem az egyes rétfoltok növényzetét. Több, kevéssé ismert védett fajról (pl. sásfajok) gyűjtöttem információkat, melyek állapotáról nem állt rendelkezésre korábbi adat. A védett edényes növényfajokat a szőcei lápréteken való elterjedtségük, tömegességük és veszélyeztetettségük alapján három kategóriába rendeztem. A vizsgált edényes növényfajok közel fele a „ritka, sérülékeny” kategóriába került. A tőzegmohákról fellelhető herbáriumi anyagot revideáltam. Eredményeim között szerepel a herbáriumi tőzegmohaminták között két, akkor le nem írt faj azonosítása, melyek jelenlegi előfordulását megerősítettem. Edényes növények közül öt, a területre nézve új vagy 20-50 év után újra előkerült védett fajt találtam. Eredményeim a gyakorlati természetvédelemben, az Őrségi Nemzeti Park munkájában közvetlenül hasznosítható adatokat szolgáltatnak. Felhasználásukkal célirányosabban tervezhető a kaszálás, melynek pontos tervezése, végrehajtása és dokumentációja kulcsfontosságú lehet különösen a ritka, sérülékeny fajok megőrzésében.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77364">
    <w:multiLevelType w:val="hybridMultilevel"/>
    <w:lvl w:ilvl="0" w:tplc="39982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77364">
    <w:abstractNumId w:val="179773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806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