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SZAKÁLY</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Tóth</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current botanical state survey of the Sphagnum meadows in Szőce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dissertation the results of my fieldwork on Sphagnum meadows of Szőce and of my additional research are presented. Research area is the specially protected valley of Szőce-stream, which is located on the eastern margin of Őrség. The area gives home in our country rare mire plants and species from cold periods, thanks for its special natural endowments: a lot of precipitation, the several springs arising from the sides of the valley which provided water supply and a cool, humid micro-climate. Over the past centuries, the human land use (mowing) maintained the meadows and the patches of swampy, marshy habitats. In the last, perhaps even thriving in full color state was conducted the one botanical state survey on the area in the 1950s, which went for detailed in its time. Over the past 60 years, the area began to reduce at the same time the abandonment of mowing: the meadows fragmented, considerable parts of them became alder grove, the giant goldenrod (Solidago gigantea) colonized large areas. Since then, only sporadic and little information is available about the changes in the vegetation of meadows, the state of the protected species. Therefore, my goal was conduct a survey on occurrence and the status of every protected plant species which can help the official nature conservation work. In the course of my job I mapped 25 protected species of vascular plants and 9 Sphagnum species and described the vegetation of meadows. About many lesser-known protected species (eg sedge species) was collected information; there was not available earlier data about their state. I classified the protected vascular plant species based on their prevalence, abundance and vulnerability under three categories. Nearly half of the studied vascular plant species were ordered in the „rare, vulnerable” class. I revised the Sphagnum specimens which are found in herbariums. I identified two species amoung the Sphagnum specimens, which were undescribed 60 years ago, and I confirmed their current occurrence in the meadows. Five vascular plant species were found, which are new data in this area or after 20-50 years were found again. The results are directly usable data for the practical nature conservation work of the Őrségi National Park, in planning of mowing. The exact design, implementation and documentation of mowing may be essential in conservation of rare and vulnerable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55832">
    <w:multiLevelType w:val="hybridMultilevel"/>
    <w:lvl w:ilvl="0" w:tplc="81040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55832">
    <w:abstractNumId w:val="69355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60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