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BERNADETT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Tanítóképző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Szentczi Árpád</w:t>
            </w:r>
          </w:p>
          <w:p w:rsidR="00DB4822" w:rsidRDefault="00DB4822" w:rsidP="00E11062">
            <w:pPr>
              <w:pStyle w:val="Konzulensek"/>
            </w:pPr>
            <w:r w:rsidRPr="00DB4822">
              <w:t>Dékán, KRE TFK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Zenepedagógia kodályi alapokon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Zeneszerető emberként gyakran gondolkodtam azon, vajon a régi zeneszerzők mit gondolnának a mai zenei stílusokról? Milyen ma Magyarországon a zenekultúra, beszélhetünk-e egyáltalán ilyenről? Kodály Zoltán módszere külföldön talán ismertebb és gyakrabban alkalmazott, mint saját hazájában. Milyen céllal gyűjtötte össze azokat az irányelveket, melyeket hasznosnak és használhatónak ítélt a magyar ifjúság zenei nevelésére? Mit takar ez a metódus, melyről az átlagembernek a szolmizáció jut eszébe? Mi történt a kórusokkal, melyeknek munkáját Kodály annyira fontosnak tartotta?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során nem eme "módszer" bemutatása volt a célom. Kodály reformpedagógiájának lényegi alapját szeretném bemutatni. Megvizsgáltam Kodály néhány tanítványának önéletrajzát - a teljesség igénye nélkül - és közös pontot, pontokat kerestem. Szerettem volna megvizsgálni, hogyan alkalmazzák a gyakorlatban Kodály útmutatásait, hogyan teszik magukévá, formálják saját stílusuk szerint azok, akik elkötelezettek a zenei nevelés iránt.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Munkám során egyre több kérdés merült fel bennem, melyek zöme még nyitott előttem, és ezeket gyakorló pedagógusként tudom majd megválaszolni.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162283">
    <w:multiLevelType w:val="hybridMultilevel"/>
    <w:lvl w:ilvl="0" w:tplc="866916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162283">
    <w:abstractNumId w:val="121622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2747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