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TAMÁS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Szenczi Árpád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KRE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óvodai-iskolai átmenet a fejlődés logisztikus-életciklus modelljében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kis- és középső gyermekkor nemcsak fejlődési szakaszváltás: a nevelés intézményi területe, formái, jellege is megváltozik – az óvodából az iskolába kerül át. A markáns szociális váltás felerősíti a biológiai és kognitív fejlődési szakaszok közötti különbségeket, ezáltal nem csupán a kisgyermekkor és az iskoláskor sajátosságai állnak a nevelés fókuszában, hanem a két fejlődési szakasz közötti átmenet is. Az óvodai-iskolai átmenet nagyon komoly pedagógiai-nevelési témává vált az elmúlt időszakban, és nagy vitát is kiváltott, főként a tekintetben, hogy az átmenetet az óvodai vagy az iskolai nevelés-fejlesztés szempontjai határozzák-e meg alapvetően, és milyen stratégiai-fejlesztési feladatok állnak a nevelés középpontjában.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célja, hogy az óvodai-iskolai átmenet értelmezését és nevelési következményeit stratégiai és fejlődési fázisok kölcsönhatása problémájaként tekintse át. Módszere a meglévő, a témában releváns, több tudományterületen összegyűlt kutatási anyag modellezése a logisztikus és az életciklus függvények által leírt törvényszerűségek szintézise alapján. A társadalmi-gazdasági akárcsak a pszichológiai és pedagógiai szakirodalom már régóta ismeri és használja a fejlődés logisztikus megközelítését, akárcsak az életciklus modellt. Mindegyiknek leírták már az előnyeit és hátrányait. A két megközelítés szintetizálása azonban olyan új lehetőségnek tűnik, amely a két gondolatkör hátrányai közül néhányat felold, előnyeiket egyesíti, nagymértékben gazdagítja az eddigi elemzési-előrejelzési kereteket, és számos új következtetést kínál.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69846">
    <w:multiLevelType w:val="hybridMultilevel"/>
    <w:lvl w:ilvl="0" w:tplc="36350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69846">
    <w:abstractNumId w:val="369698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253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