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ENIKŐ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NAGYHÁZI ANNA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alkoholfogyasztási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Piackutatásunk fő témája a fiatalok alkoholfogyasztási szokásainak megismerése és elemzése. Szeretnénk megtudni, hogy mikor, miért, milyen gyakran, mennyi alkoholt fogyasztanak, milyen hatással van rájuk, illetve, hogy tisztában vannak-e a következményeivel.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Több hipotézisünk volt, ezek közül pár: egyre több fiatalt látunk szórakozóhelyeken illetve az utcán alkoholt fogyasztani; a családi befolyás mértéke csökkent sokkal inkább a baráti kör véleménye mérvadó a tizenéves korosztály számára. A fiatalok inkább az elfogyasztott alkohol mennyiségét tartják szem előtt, mint a minőségét.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és szekunder forrásokat használtunk a kutatás elkészítéséhez. Kvantitatív eljárások segítségével szereztünk elsődleges információkat. Online és papír-alapú kérdőíveket töltettünk ki. Szekunder információnkat egy drogtanulmányból szereztük, azon belül az alkoholfogyasztási szokásokat vizsgáló fejezetből.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válaszok legtöbbször megegyeztek a mi elgondolásainkkal, de párszor elég meglepő válaszokat is kaptunk. Ezért is fontos ez a téma a mai világban, és főleg Magyarországon, mert fontos, hogy tisztában legyünk az alkohol fiatalokra gyakorolt hatásával, hiszen ez a generáció az emberiség jövője.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megállapíthatjuk, hogy a mai fiatalok többsége fogyaszt alkoholt. Ahogy azt a lentebb mellékelt ábra mutatja, nagyon fiatalon szoknak rá a rendszeres alkoholfogyasztásra. Ennek többféle oka is lehet, a leggyakoribb a másoknak való megfelelési kényszer. A válaszadók átlagéletkora 18 év, meglepő, hogy ebben a korban még nincsenek tisztában az alkoholfogyasztás minden következményével.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2721600" cy="1915200"/>
            <wp:docPr id="54871901" name="name150ec8693e9462" descr="imgtmp_2273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730_hu_1.jpg"/>
                    <pic:cNvPicPr/>
                  </pic:nvPicPr>
                  <pic:blipFill>
                    <a:blip r:embed="rId150ec8693e9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600" cy="19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35363">
    <w:multiLevelType w:val="hybridMultilevel"/>
    <w:lvl w:ilvl="0" w:tplc="74228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35363">
    <w:abstractNumId w:val="81035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448707" Type="http://schemas.openxmlformats.org/officeDocument/2006/relationships/numbering" Target="numbering.xml"/><Relationship Id="rId150ec8693e9424" Type="http://schemas.openxmlformats.org/officeDocument/2006/relationships/image" Target="media/imgrId150ec8693e942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