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ILYÉS TAMÁS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Ferkelt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BGF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Ilyésné Dr.Molnár Emese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komparatív előnyei és helye az európai munkamegosztásban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a Ricardo-i komparatív előnyök gondolatát követve elemzem, hogy a magyar külgazdaság európai, illetve világgazdasági integrációja milyen mértékben segítette elő a magyar gazdaság termelési lehetőségeinek bővülését valamint az életszínvonal javulását.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fél évszázadban a szabad kereskedelem támogatói sikeresen csökkentették a fejlett országok átlagos vámszintjeit olyan alacsony mértékre, hogy az már nem képes jelentős mértékben védelmet nyújtani a nemzetgazdaságok számára. A szabad kereskedelem előnyeinek első tudományos jellegű magyarázatát David Ricardo 1817-ben fejtette ki. Az azóta eltelt közel két évszázadban a komparatív előnyök elmélete az egyik legtöbbet hangoztatott érv lett a szabad kereskedelmet pártoló közgazdászok és politikusok számára. Ezzel párhuzamosan azonban az elméleti kutatási eredmények mellett csak kevés empirikus elemzés készült arra vonatkozóan, hogy a ténylegesen megvalósult kereskedelmi liberalizáció hatása milyen mértékű, vagy akár irányú.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elemzésemben a magyar Ágazati Kapcsolatok Mérlegét használom fel ahhoz, hogy megvizsgáljam és számszerűsítsem, hogy a 1990-es rendszerváltást követő külgazdasági irányváltástól egészen az Európai Unióba való felvételig megvalósult külkereskedelmi szerkezetváltás során a magyar gazdaság milyen mértékben volt képes építeni a komparatív előnyeire. A modelleket a tényezőfelbontás módszerével hasonlítom össze, elkülönítve a hatékonyságjavulás és a nemzetközi csere termelési lehetőségekre vonatkozó hatását. A számításaimhoz az 1998, 2000 és 2005-ös évek magyar Ágazati Kapcsolatok Mérlegeit használtam fel. A kapott eredményeket összehasonlítottam több európai ország eredményeivel.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külgazdaság szerkezetének a vizsgálatát kiterjesztettem az egész Európai Uniót szerepeltető termelési modellre. Ezen lineáris termelési modellel egy olyan elméleti munkamegosztást vizsgáltam, amely a tagállamok számára teljes mértékben kihasználja az egymáshoz viszonyított komparatív előnyöket és európai szintű optimális kereskedelmi szerkezetet keres.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arra az eredményre jutottam, hogy a magyar gazdaság nem volt képes a külgazdasági szerkezetváltás során teljes mértékben érvényesíteni ágazati szintű komparatív előnyeit valamint, hogy a külkereskedelmi szerkezet átalakítása jelentős mértékben hozzájárulhatna a magyar gazdaság fejlődéséhez.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55852">
    <w:multiLevelType w:val="hybridMultilevel"/>
    <w:lvl w:ilvl="0" w:tplc="39810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55852">
    <w:abstractNumId w:val="598558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703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