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MURÁNYI DÁNIEL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Antalóczy Katalin Júlia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hagyományos monetáris politika válsága? – Eszközök a túlélésért!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 hagyományos eszközök valóban a megfelelő hatásfokon égnek, esetleg egy teljesen új utat kell keresnünk a jövőben?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alapját a hagyományos és nem hagyományos eszközök nyújtják: a központi bankok a Zero Level Bound (nulla kamatszint) elérését követően a nem hagyományos eszközök felé fordultak. A nem konvencionális eszközök eddig szorosan összefonódtak a konvencionális eszközökkel, melyek jelenlegi alkalmazása új megvilágításban mutatja be a monetáris politikát.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felében a XXI. század globális váságának mechanizmusait és hatásait mutatom be. Azt követően a hagyományos monetáris politikát - a kamatváltozások hatásait - és a nem hagyományos eszközöket - kiváltképpen a céljait és hatásait - elemzem.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összegzéseként néhány szót ejtek a Japán programról, és röviden összefoglalom az európai és amerikai probléma jelentősebb különbségeit.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87389">
    <w:multiLevelType w:val="hybridMultilevel"/>
    <w:lvl w:ilvl="0" w:tplc="59130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87389">
    <w:abstractNumId w:val="34987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700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