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MURANYI</w:t>
            </w:r>
          </w:p>
          <w:p w:rsidR="00C275A3" w:rsidRDefault="00A96AEC" w:rsidP="00C275A3">
            <w:pPr>
              <w:pStyle w:val="Hallgatokepzes"/>
            </w:pPr>
            <w:r>
              <w:t>International Business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Júlia Antalóczy CSc.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conventional monetary policy in crisis? – Tools for survival!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 the unconventional tools provide the right efficiency or a new direction needs to be found in the future?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base of my paper to present the conventional and unconventional tools: when the central banks reached the Zero Level Bound, they started to use unconventional tools. These policies opened a new sight of monetary use, because these tools were only used with the conventional policy.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First, the paper shows the mechanism and influence of the first global crisis in the XXI. century. After it provides to the conventional monetary policy – the effects of the rate changes – and the unconventional tools – except the aims and influences.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document sums the Japan program results, and gives a short summary the differences between the European and American problem.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53237">
    <w:multiLevelType w:val="hybridMultilevel"/>
    <w:lvl w:ilvl="0" w:tplc="89658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53237">
    <w:abstractNumId w:val="65653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644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