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CSISZÁR ISTVÁN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Zsugyel János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Befektetési alapok kvantitatív teljesítményértékelése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befektetők és a vagyonkezelők közötti kapcsolat megteremtése egy értékelési rendszer létrehozásával, ami a felek között megalapozza a bizalmat és biztosítja a hosszú távú elköteleződést mindkét fél számára. Az alkalmazott módszer segítséget nyújt a befektetőknek a megalapozott döntéshozatalban, továbbá a professzionális vagyonkezelést végző szakemberek számára visszacsatolási pontként szolgál, mellyel mérni tudják a vagyonkezelési képességeik eredményességét.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tárgyát nyolc magyarországi befektetési alap teljesítményértékelése képezi. Egyrészt arra a kérdésre kerestem választ, hogy az egyes befektetési alapok teljesítménye milyen mértékben tért el egymástól. Másrészt, hogy a befektetőket megfelelő mértékben kompenzálta-e egy befektetési alap hozama a felvállalt magasabb kockázatért cserébe. Ennek érdekében az elemzés során a Nobel-díjas közgazdász Franco Modigliani és unokája Leah Modigliani által kidolgozott kockázattal kiigazított teljesítménymutatót alkalmaztam.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2002. január 1. és 2011. december 31. közötti időszakot fedi le. Az elemzés elkészítése során a nyolc befektetési alap egy jegyre jutó nettó eszközértékeit, a benchmarkot jelentő RAX index és a kockázatmentes hozamot megtestesítő ZMAX index napi árfolyamadatait használtam fel. Az empirikus kutatás során bemutattam, hogy az elemzési időszak alatt az átlagos piaci teljesítményt megjelenítő RAX indexet négy befektetési alap felül-, négy pedig alulmúlta a kockázattal kiigazított teljesítmény alapján. A teljesítmények közötti eltérés felhívja a figyelmet a vagyonkezelési képességek jelentőségére, továbbá az ezt mérni képes Modigliani-négyzet módszerre.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09309">
    <w:multiLevelType w:val="hybridMultilevel"/>
    <w:lvl w:ilvl="0" w:tplc="19031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09309">
    <w:abstractNumId w:val="16409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530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