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TOMANOVICS ALEXANDRA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Gyulai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Tőzsdeindexek alakulása 2000-2011 között a Visegrádi Négyekben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tőzsdék teljesítményét alapvetően indexek segítségével mérik. Tőzsdeindexeket különböző értékpapírokból, legfőbbképpen részvényekből alakítják ki. A Visegrádi Négyekben, vagyis Magyarországon, Szlovákiában, Csehországban és Lengyelországban, sincs ez másképp.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kutatásnak két fő kérdése van. Vajon a V4-ek fő tőzsdeindexei mennyire mozogtak együtt a vizsgált időszakban? Ezen belül megvizsgálom, hogy miután Szlovákia csatlakozott az eurozónához 2009. január 1-jén, történt-e változás az indexek közötti kapcsolatban. Másik fő vizsgálandó terület, hogy az egyes országok gazdasági fejlődése és az indexek mozgása között van-e kapcsolat? A gazdasági fejlődés a bruttó hazai termék által kerül kifejezésre. Végül megvizsgálom a tőzsdei kapitalizáció és a GDP arányának alakulását. Ez egy fontos mutató, mely segítségével megállapítható, hogy egy tőzsde alul vagy felül van-e értékelve.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érdekes képet mutatnak, melynek okait is megpróbálom feltárni.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18681">
    <w:multiLevelType w:val="hybridMultilevel"/>
    <w:lvl w:ilvl="0" w:tplc="85518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18681">
    <w:abstractNumId w:val="958186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8362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