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BRECSOK ANNA ÁGNES</w:t>
            </w:r>
          </w:p>
          <w:p w:rsidR="00C275A3" w:rsidRDefault="00A96AEC" w:rsidP="00C275A3">
            <w:pPr>
              <w:pStyle w:val="Hallgatokepzes"/>
            </w:pPr>
            <w:r>
              <w:t>közigazgatási mesterképzési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Jószai Attila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város peremén – Szuburbanizációs folyamatok a századelőn Dunaharasztin és Pesterzsébeten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tárgya Budapest szuburbanizációs folyamatainak vizsgálata az agglomerációból általam kiválasztott települések: Dunaharaszti és Pesterzsébet társadalmi, gazdasági fejlődésének bemutatásán keresztül az 1890-1945-ig terjedő időszakban. Erre a korszakra nézve a főváros urbanizációs stádiumait főképp a Központi Statisztikai Hivatal adatai tükrében ítélték meg, azonban ez nem elégséges ahhoz, hogy pontos és helytálló következtetéseket vonjunk le a folyamatra vonatkozóan. Emiatt tartom fontosnak Budapest szuburbanizációs szakaszának kutatását a lokális terek vizsgálatával kiegészíteni, nem csupán a KSH, hanem további adatok: helytörténeti, levéltári dokumentumok alapján is, erre ugyanis településtudományi szempontból még nem került sor. A települések fejlődésében a szuburbanizáció jelenségeit keresem, azon belül is elsősorban a városiasodást (gazdasági szerkezetváltás, polgárosodás, pozitív migráció egyenleg, stb.) vizsgálom elméleti-logikai kutatási módszerek: az összehasonlítás, analízis, szintézis, indukció segítségével. Hipotézisem szerint az így rekonstruált városfejlődési folyamatok igazolják majd, hogy az adott területre nézve Budapest szuburbanizációja az országos tendencia, azaz az 1970-es évekhez képest már jóval hamarabb, a századfordulót követő évtizedekben megkezdődött.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89541">
    <w:multiLevelType w:val="hybridMultilevel"/>
    <w:lvl w:ilvl="0" w:tplc="52864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89541">
    <w:abstractNumId w:val="229895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580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