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GORDOS MELINDA VERONIKA</w:t>
            </w:r>
          </w:p>
          <w:p w:rsidR="00C275A3" w:rsidRDefault="00A96AEC" w:rsidP="00C275A3">
            <w:pPr>
              <w:pStyle w:val="Hallgatokepzes"/>
            </w:pPr>
            <w:r>
              <w:t>igazgatásszervező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Buskó Tibor Lászó</w:t>
            </w:r>
          </w:p>
          <w:p w:rsidR="00DB4822" w:rsidRDefault="00DB4822" w:rsidP="00E11062">
            <w:pPr>
              <w:pStyle w:val="Konzulensek"/>
            </w:pPr>
            <w:r w:rsidRPr="00DB4822">
              <w:t>adjunktus,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út a munkához – a Nemzeti Közfoglalkoztatási Program jelene Nógrád megye példáján bemutatva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legvitatottabb kérdését, a közfoglalkoztatás szervezését és annak eredményeit vizsgáltam dolgozatomban. Sikerességének megítéléséhez lehetséges irányokat igyekeztem bemutatni: mennyiségi és minőségi változók függvényében. A Nemzeti Közfoglalkoztatási Programon túl megvizsgáltam az „Út a munkához” programot, és a Széll Kálmán Terv közfoglalkoztatásra vonatkozó irányelveit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vonatkozó szakirodalom tanulmányozása mellett folyóiratok, jogszabályok és statisztikai adatok álltak rendelkezésemre. A kistérségekre lebontott információk megszerzése érdekében készítettem interjút a Nógrád Megyei Kormányhivatal Munkaügyi Központjának Salgótarjáni Kirendeltségének igazgatóhelyettesével.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hátrányos helyzetű Nógrád Megyei térség adatainak elemzésekor megfigyeltem egy nagyarányú csökkenést a közfoglalkoztatásba belépők számában, mely oka a jogszabályi változásokban is kereshető: a közhasznú és közcélú foglalkoztatás, a közmunka egységesen a közfoglalkoztatás keretein belül valósul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közfoglalkoztatási programokat elemezve egyértelműen kitűnik, hogy a programok megszervezéséhez szükséges források biztosítva vannak, csupán az elnyerésükhöz kívánt pályázatokat kell megfelelővé tenni. Átgondolt, igényes tervek hiányára vezettem vissza azt a Nógrád megyében állandósult jelenséget, mely a közfoglalkoztatási programok megszervezése iránti érdektelenséget tükrözi.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kitértem még a START mintaprogramok nyújtotta lehetőségekre, melyek a közfoglalkoztatás megszervezésének alapkövét is jelenhetik a hátrányos térségekben. Ez azonban csak egy újabb kiaknázatlan lehetőség, melyhez kreatív, megvalósítható ötletekre lenne szükség. Fontosnak tartom kiemelni a képzések rendszerét, mely a TÁMOP programokon belül valósulhat meg. Ez kiszélesíti az állástalanok látókörét az által, hogy adott szakma elsajátításához szükséges ismereteket ad, ami nagy valószínűséggel nagyobb esélyeket eredményez az elsődleges munkaerő-piacra való visszatérésre.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190953">
    <w:multiLevelType w:val="hybridMultilevel"/>
    <w:lvl w:ilvl="0" w:tplc="390350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190953">
    <w:abstractNumId w:val="611909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12904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