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ÉVA</w:t>
            </w:r>
          </w:p>
          <w:p w:rsidR="00C275A3" w:rsidRDefault="00A96AEC" w:rsidP="00C275A3">
            <w:pPr>
              <w:pStyle w:val="Hallgatokepzes"/>
            </w:pPr>
            <w:r>
              <w:t>Európai és nemzetközi igazgatás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Egedy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NKE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Máté Csaba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bürokrácia és a holokauszt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a kérdésre kerestem a választ, hogy melyek voltak azok a főbb tényezők, amelyek a holokauszt jelenségét Magyarországon kiváltották.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megválaszolására, segítségül jeles gondolkodók műveit hívtam, amelyek közül, az általam vizsgált nézőpontok tekintetében - véleményem szerint - Bauman elmélete kiemelkedik. Bauman álláspontja alapján, a holokausztot kiváltó legfőbb okként, a bürokrácia nevezhető meg, a bürokrácia, mint egyedüli főszereplő mellett érvel. Ez azonban, az én meglátásom szerint, nem állja meg a helyét a magyar eseményekre vonatkoztatva.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valamint Bauman állításának cáfolatát, a vonatkozó szakirodalmak felhasználásával és a témában releváns levéltári dokumentumok és korabeli hírlapok feldolgozásával kívánom alátámasztani. Az általam vizsgált okmányok és cikkek alapján arra a megállapításra jutottam, hogy a magyarországi holokauszt legfőbb előidézőjeként, nem a bürokrácia, hanem az antiszemitizmus nevezhető meg, amely részletes kifejtésre került a dolgozat vonatkozó fejezeteiben.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Véleményem szerint, a holokauszt megvalósulásához vezető legjelentősebb tényező az volt, hogy Magyarország társadalma antiszemita érzülettel rendelkezett, így képes volt befogadni a németek fajelméletét. Ezt pedig alátámasztja, hogy Magyarország mozgósította közigazgatási apparátusát és hivatalnoki rétegét a zsidó ügyek rendezése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Meglátásom alapján, a politika jelentős mértékben befolyásolta az 1944-es eseményeket, amelynek vezérfonalai a Magyarországon folytatott aktuálpolitikában is megtalálhatóak. Avizsgált korszakról elmondható, hogy az antiszemitizmust, mint a hatalom megszerzésére alkalmas eszközt használták, amelyekkel hatalmas tömegeket voltak képesek mozgósítani. Párhuzamot abban a tekintetben látok napjaink belpolitikájával kapcsolatban, hogy a gazdasági válságot követően, jelentős szerephez jutott a szélsőjobboldal, antiszemita nézeteinek propagálásával. A kirekesztő-politika pedig kiváló eszközként szolgál egy közös ellenségkép kialakítására, akárcsak a holokauszt idején hazánkban, valamint az antiszemita nézeteket elfogadó államokban.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Felvetődik tehát a kérdés, hogy a radikális nézetek ilyen, kézzelfogható megnyilvánulása, mennyiben vetíti előre, egy esetleges újabb holokauszt bekövetkezését.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Reményeim szerint, a mai modern társadalom, attól függetlenül, hogy a politikában mennyire csalódott, képes gátat szabni a szélsőjobboldal minden olyan irányú törekvésének, amely egy újabb tragikus eseménysorozathoz vezetne.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41203">
    <w:multiLevelType w:val="hybridMultilevel"/>
    <w:lvl w:ilvl="0" w:tplc="62024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41203">
    <w:abstractNumId w:val="546412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1375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