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PANDULA KÁSZON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Szentpéteri Nagy Richárd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közvetlen demokrácia fejlődése, az e-demokrácia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alapját a közvetett hatalomgyakorlás születésének a körülményei adja,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miszerint jelenleg az országok többségében használt modell kényszerbül született, az akkori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technikai lehetőségnek megfelelően. Az Amerikai Egyesült Államok alapításánál egy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közvetlen demokrácia létrehozása volt a cél, azonban az akkori technikai lehetőségek erősen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korlátozottak voltak, így köztes megoldásként lett kitalálva a képviseleti demokrácia modell.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 az, hogy ha akkoriban a technikai fejlettség ott állt volna ahol napjainkban, akkor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megszületett volna a világ első olyan országa, ahol a közvetlen demokrácia legalább olyan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szinten megvalósul, mint a közvetett. Dolgozatomban arra keresem a választ, hogy vajon egy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országban, ha van igény a közvetlen hatalomgyakorlásra, akkor hol kellene meghúzni a határt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közvetlen és a közvetett demokrácia lehetőségei között. Melyek azok az érvek és ellenérvek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melyek az emberek nagyobb befolyását a politikában firtatják, és a közvetlen demokráciát,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 fogalmat egyáltalán nem lenne-e érdemes újragondolni a technika páratlan sebességű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fejlődése miatt, hisz a két elem közötti kapcsolat nem vitatható.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ennek az arany középútnak a megtalálása, amely mind a képviseleti, mind 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közvetlen demokráciának az előnyeit magában tudná hordozni. A közvetlen hatalomgyakorlás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kiteljesedését szeretném bemutatni a technikai fejlődés tükrében, amely megadhatja a választ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demokráciát támadó érvekre és segíthet az embereknek a demokráciában való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hitük megőrzésében.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06162">
    <w:multiLevelType w:val="hybridMultilevel"/>
    <w:lvl w:ilvl="0" w:tplc="15038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06162">
    <w:abstractNumId w:val="22206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2679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