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KÁSZON PANDULA</w:t>
            </w:r>
          </w:p>
          <w:p w:rsidR="00C275A3" w:rsidRDefault="00A96AEC" w:rsidP="00C275A3">
            <w:pPr>
              <w:pStyle w:val="Hallgatokepzes"/>
            </w:pPr>
            <w:r>
              <w:t>Public Administration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Public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Richard Szentpéteri Nagy </w:t>
            </w:r>
          </w:p>
          <w:p w:rsidR="00DB4822" w:rsidRDefault="00DB4822" w:rsidP="00E11062">
            <w:pPr>
              <w:pStyle w:val="Konzulensek"/>
            </w:pPr>
            <w:r w:rsidRPr="00DB4822">
              <w:t>instructor, NKE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evolution of the direct democracy, the possibilities of the E- democracy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thesis is based on the direct exercise of power in the circumstances of your birth, the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majority of countries that are currently used model was born from need, then the possibility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 technical accordingly. In the United States the establishment of a direct democracy was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creation of the goal, but the government had very limited technical possibilities, such as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 interim measure was invented representative democracy model. The question is whether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the time when technological advances have stood where today, the world would be born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 country where at least the same level of direct democracy is realized as an indirect. In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dissertation, I'm searching for answers, whether it is a country where there is a demand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direct exercise of power, where would you draw the line between direct and indirect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democracy, the options available. What are the pros and cons that people are more analyzed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influence in politics and direct democracy as a concept at all would it not be a good idea to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think about the evolution of technology unmatched speed because the relationship between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two elements cannot be challenged. The aim of this work is to find the golden middle way,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which is both representative and direct democracy would include the benefits of carrying.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completion of the direct exercise of power would like to present the light of technical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progress, which you can enter the answer to the current arguments attacking democracy and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help the people in a democracy to preserve their faith.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240530">
    <w:multiLevelType w:val="hybridMultilevel"/>
    <w:lvl w:ilvl="0" w:tplc="413046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240530">
    <w:abstractNumId w:val="432405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48316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