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VÁGÓ PÉTER KÁROLY</w:t>
            </w:r>
          </w:p>
          <w:p w:rsidR="00C275A3" w:rsidRDefault="00A96AEC" w:rsidP="00C275A3">
            <w:pPr>
              <w:pStyle w:val="Hallgatokepzes"/>
            </w:pPr>
            <w:r>
              <w:t>európai és nemzetközi igazgatás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Hrubos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Ideál és valóság. A bürokratikus inercia jelenségének elemzése az ERASMUS-program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indulásának 25. évfordulóját 2012-ben ünneplő Erasmus mobilitási programban mára a legtöbb európai felsőoktatási intézmény részt vesz: 33 ország nagyjából 4000 intézménye küld ill. fogad hallgatókat az Európai Bizottság által finanszírozott program keretében.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25 éves működése alatt közel három millió európai hallgató mobilitását támogató Erasmus működése alapvetően jól szervezett, elmondható, hogy a legtöbb intézmény „rutinból” vesz benne részt, küldi és fogadja a cserehallgatókat. A rendkívül népszerű Erasmus program egyértelműen az Európai Unió egyik szimbolikus értékű „sikertörténetévé” vált. Az Erasmus működtetői azonban éppen emiatt nem igazán keresnek megoldásokat a program olyan problémáira, mint a hallgatók és oktatók körében egyre jellemzőbb „Erasmus = buli út” vélemény miatti jelentős hitel- és presztízsvesztés, ill. csökkenő munkaerő-piaci érték, vagy a szükségtelen adminisztrációs terhek csökkentése.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látványos sikeressége miatt „reformálhatatlan” Erasmus program elemzése kiváló lehetőséget nyújt a bürokratikus inercia (a status quo fennmaradása az azzal való elégedetlenség kritikus mértékűvé válásáig) érdekes és a különböző bürokratikus szervezetek mindennapi működésében igen fontos jelenségének bemutatására.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két fő kérdése az, hogy 1, Az Erasmus program a jelenlegi formájában milyen valós előnyöket kínál a benne részt vevő hallgatók számára, és a program működése, „belső logikája” mennyiben segíti, vagy éppen akadályozza őket ezek megszerzésében? 2, Hogyan lehetne az Erasmus programot a fő érintettek (hallgatók és adminisztrátorok) számára a jelenleginél „felhasználóbarátabbá” tenni; milyen eszközökkel lehetne érdemben csökkenteni a programot jellemző bürokratikus inerciát?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szerzője korábbi Erasmus-hallgató, és gyakornokként dolgozott egy hazai egyetem nemzetközi irodájában, így az Erasmus program bürokratikus inerciájának elemzésekor a különböző források feldolgozása mellett saját gyakorlati tapasztalataira is támaszkodni tud.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79170">
    <w:multiLevelType w:val="hybridMultilevel"/>
    <w:lvl w:ilvl="0" w:tplc="52655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79170">
    <w:abstractNumId w:val="111791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1794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