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ÁRON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Dankó Zsófia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Várakozások és eredmények - Hogy bizonyított az egykulcsos SZJA?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 gazdaságpolitikai változtatásait heves viták kísérik, ezek közül is talán az egykulcsos személyi jövedelemadó bevezetését érték a legkomolyabb szakmai kritikák. A témával kapcsolatban sok neves közgazdász alkotott véleményt különböző szempontok szerint. Úgy gondolom, hogy ez egy olyan téma, amely majdnem mindenkit érint a gyakorlatban is. A kormány ezen intézkedése nekem is felkeltette a figyelmemet, ezért célom egy olyan dolgozat megírása volt, mely széleskörűen foglalkozik az egykulcsos személyi jövedelemadó (SZJA) bevezetésének előzményeivel, de főleg annak szerteágazó hatásaival.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 alábbi hipotéziseket állítottam fel: 1. Az egykulcsos SZJA már bizonyított a gyakorlatban, több országban is jelentős sikereket értek el a bevezetésével. 2. Az egykulcsos SZJA bevezetésének Magyarországon beruházásösztönző hatása van. 3. Az alacsonyabb adókulcsnak teljesítménynövelő hatása van. 4. Az egykulcsos személyi jövedelemadózás átláthatóbb és igazságosabb a progresszív adózásnál.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hipotézisekre primer és szekunder kutatással kerestem a válaszokat. Primerkutatásom fókuszcsoportos interjúból áll, szekunderkutatásom alapját pedig magyar és idegen nyelvű szakmai folyóiratok és internetes honlapok cikkei, statisztikai adatokkal, kimutatásokkal alátámasztott elemzések teszik ki. Dolgozatomban visszatekintek a személyi jövedelemadózás múltjára, az egykulcsos adózás elméletére. Megvizsgálom az egykulcsos SZJA előnyeit, hátrányait, a nemzetközi tapasztalatokat, az itthoni bevezetés előzményeit és a hozzáfűzött reményeket. Sorra veszem a következményeit: a gazdaság teljesítményére, az adóbevételekre, a háztartások jövedelmére, valamint a beruházások volumenére vetett hatását.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írása közben a témát több oldalról közelítettem meg, majd szakmai szempontok alapján foglaltam állást a felvetett hipotézisekkel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30875">
    <w:multiLevelType w:val="hybridMultilevel"/>
    <w:lvl w:ilvl="0" w:tplc="77253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30875">
    <w:abstractNumId w:val="18930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300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