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GREFF SZILVIA ERIKA</w:t>
            </w:r>
          </w:p>
          <w:p w:rsidR="00C275A3" w:rsidRDefault="00A96AEC" w:rsidP="00C275A3">
            <w:pPr>
              <w:pStyle w:val="Hallgatokepzes"/>
            </w:pPr>
            <w:r>
              <w:t>Pénzügy-számvitel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Kovácsné Dr. Sipos Ágnes Margit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Adóterhelés és adózási morál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legfontosabb összefüggéseket kutatom az adóterhelés és az adózási morál között. Alapvető kérdés, hogyan hat az adóterhelés az adózási morálra.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Hipotézisem, melyet a dolgozatban folyamatosan, több részletben is igazolni kívánok, hogy az adóterhelés növekedésének egy bizonyos fokáig javul a társadalmi morál, ugyanakkor romlik az egyéni morál. A viszonylagosan jól meghatározható adóterhelési mérték felett mind az egyén, mind pedig a társadalom negatívan viszonyul az adóterhek teljesítéséhez.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adóterhelés alakulásának bemutatásához időbeli valamint térbeli összehasonlítást végeztem. Az idősoros összehasonlítás során azt kívántam az olvasó elé tárni, hogyan alakult a magyar történelem során az adóterhelés. Emellett fontosnak tartottam egy rövid nemzetközi kitekintést is tenni, hogy fel tudjuk mérni a jelenlegi magyar adóterhelés tényleges mértékét.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második fontos eleme az adózási morál. Ennek szemléltetése némiképp nehézkesebb, mint az adóterhelésé, mivel nehezebb számszerűsíteni, mérhetővé, megfoghatóvá tenni. Ezért bevezettem a fizetési hajlandóság fogalmát, amelyet több összetevőn keresztül próbáltam kézenfoghatóbbá tenni.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alapján a legfontosabb megállapításom, hogy az adóterhelés és az adózási morál között fordított arányosság mutatható ki. Nagyon fontos, hogy adózási morál vizsgálata során egyénekre vagy a társadalomra gondolunk, hiszen nem ugyanúgy viszonyulnak az adózáshoz. Továbbá számos tényező hat az adózási morálra, többek között az adott gazdasági helyzet és a jogszabályi környezet.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85456">
    <w:multiLevelType w:val="hybridMultilevel"/>
    <w:lvl w:ilvl="0" w:tplc="42750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85456">
    <w:abstractNumId w:val="95785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658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