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CHIKÁN BALÁZS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Majoros Pál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BGF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Unió keleti bővítése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fejlődését, az integráció mélyülését korszakonként másképpen magyarázzuk. Ami azonban minden alkalommal közös, azaz integráció folyamatos fejlődése és az Unió bővülése. És mikor lehetne fontosabb a bővítés kérdése, mint amikor a válság hatására a köztudatba lassan beépül, hogy veszélyben Európa egysége. Az Unió gazdasági fejlődésének intenzitása lassult, de ezt nem lehet az integrációs fejlődés megtorpanásának szinonimájaként értelmezni. A 2008-as válság hatására az EU gazdasága a világgal együtt szűkült, de a fejlődés továbbra is folyamatos az integráció intézményrendszerén belül.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nehéz körülményei között az Unió akkor tud erősnek mutatkozni, ha folytatja a csatlakozási tárgyalásokat a teljes Balkánnal és Törökországgal is. Megoldást csak az jelenthet, ha egy lélekszámban is meghatározó területtel képes bővülni az Unió, hiszen ez bizonyítja erejét és a rendszer működőképességét. A Nyugat-Balkán és Törökország is része az Unió energia- és biztonságpolitikájának, melyek szoros összefüggésben állnak a bővítéspolitikával, mint annak motivációi. Mindaddig, amíg az Unió nem áll készen a következő területi növekedésre, aktív szomszédságpolitikát folytat, hogy a csatlakozni kívánó államokat érdeklődését az Unió irányába fenntartsa.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Szerbia és Törökország fontos bástyája az EU energia stratégiájának, hiszen otthonául szolgálnak a jövő gázellátását biztosító vezetékeknek. Szerbián keresztül közeledhet egymáshoz az Unió és Oroszország, illetve a Déli Áramlat megépülésével Európa Ukrajnát elkerülő megbízható tranzitútvonalat épít. A Nabucco gázvezeték összekapcsolja Törökországot és az EU-t, így Törökország csatlakozási folyamatában kiemelkedő jelentőséggel bír. A Nabucco az orosz energiafüggéstől diverzifikált új folyosót nyit, melyen keresztül Európai érdekek jelenhetnek meg a Közel-Keleten és Kis-Ázsiában.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Magyarországnak aktív résztvevőjévé kell válnia az Európai Unió energiabiztonságát szolgáló programoknak. Ezzel fontos tagjává válhat az integrációnak és kedvező fényben feltűnő partnerévé a csatlakozni kívánó keleti-délkeleti országoknak. A bővítéspolitika szoros összefüggésben értelmezhető az energiapolitikával, így amennyiben hazánk képes lesz kihasználni geostratégiai előnyeiből fakadó lehetőségeit, úgy a következő bővítési hullám egyik élharcosává válhat. És végül nem szabad elfeledkeznünk arról sem, hogy Magyarország nem csupán délkelet felé jelent kaput az EU-nak, hanem a Keleti Partnerség irányába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05224">
    <w:multiLevelType w:val="hybridMultilevel"/>
    <w:lvl w:ilvl="0" w:tplc="634505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05224">
    <w:abstractNumId w:val="709052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1258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