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CZANEK ANITA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Lisányi Endréné Dr. Beke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agrárcsatlakozás eredményei- Magyarország és az Európai Unió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bemutatom csatlakozásunk feltételeit, végig követem magát a folyamatot és megpróbálok választ találni arra, hogy a magyar gazdálkodók, az Állam számára kifizetődő volt-e ez a csatlakozás. Alapvetően elmondható, hogy az Európai Unió rengeteg támogatási lehetőséget biztosít tagjai számára mind mezőgazdasági, mind egyéb más szektorokban, viszont az már kérdéses, hogy ezek a támogatások mennyire elérhetőek a magyar gazdák számára Az Unió természetesen oly módon határozza meg támogatásainak, pályázatainak feltételeit, hogy azok elősegítsék aktuális céljainak elérését, valamit kizárják a pályázati pénzek nem megfelelő felhasználását. Dolgozatomban választ próbálok találni arra, hogy milyen típusú és mekkora összegű támogatásokat hívhattak le az ország termelői, ezt milyen módon tudták felhasználni, eredményesebb-e a termelés, illetve sikeresebbek-e a magyar mezőgazdasági termékek a nemzetközi piacokon, vagy a helyzet változatlan.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Megvizsgáltam különböző statisztikákat, áttekinthető táblázatokat és ábrákat készítettem, melyek segítették az elemzést. Többek között vizsgáltam a támogatási rendszert, a mezőgazdasági termékek külkereskedelmét, a mezőgazdaság arányát a GDP-ben, a foglalkoztatásban valamint a beruházásokban, áttekintettem világpiaci helyzetünket és a problémát jelentő tényezőket. A dolgozat írása közben arra a véleményre jutottam, hogy Magyarország számára mindenképpen előnyt jelent az uniós csatlakozás, a támogatási rendszer elméletben nagyon jól működik, az Európai Unió széles körben biztosít támogatásokat. Ennek ellenére az állatállomány, a mezőgazdasági terület, a foglalkoztatottak száma, a betakarított növények mennyisége folyamatosan csökken. Megfelelő erőforrásokkal rendelkezünk, a talaj minősége az ország nagy részén kiváló, mégsem használjuk ki teljes mértékben ezeket az adottságokat. Véleményem szerint sokkal több az Unió adta lehetőség, mint amit kihasználunk.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105199">
    <w:multiLevelType w:val="hybridMultilevel"/>
    <w:lvl w:ilvl="0" w:tplc="72839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105199">
    <w:abstractNumId w:val="331051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03914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