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STEFANICS ADRIENN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Szekeres Diána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Aki kimarad, lemarad?!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olyan változásoknak vagyunk részesei, melyek folyamatosan alakítják ki számunkra az információs társadalmat. Az információ, az informatika, az internet meghatározó szerepet tölt be a társadalmi-, gazdasági-, politikai élet minden területén. Legfőbb értékünk az információ ennek termelése, forgalmazása és alkalmazása pedig a gazdaság és a társadalom fő erőforrásává válik.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szeretnék betekintést nyújtani az általam legfontosabbnak vélt, az Európai Unió és Magyarország által biztosított információs társadalmi stratégiákról; milyen eszközökkel segítik elő, hogy minél több ember éljen az információs technológiák által biztosított lehetőségekkel.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kitérni a digitális szakadék, digitális írástudatlanság, motiválatlanság kérdésére, melyre az EU és Magyarország is igyekszik a legmegfelelőbb megoldást találni, ezáltal is növelve az esélyegyenlőséget.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 számos előnye mellett, mindenki érzi hátrányát, veszélyét is a mai kor társadalmának, ezért kiemelt figyelmet fordítottam, ezen tényezők bemutatására, elemzésére.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kérdőíves kutatásom célja, hogy a mindennapokban használt, legáltalánosabb számítógépes és internetezési szokásokról készítsek felmérést, kitérve a felhasználók véleményére a közösségi oldalakkal kapcsolatban.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átfogó képet adjon az Európai Unió és Magyarország Információs Társadalmáról és felismerjük milyen „kincsekkel” rendelkezünk, melyeknek forrása az élethosszig tartó tanulás…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“Aki sajnálja a pénzt a tudás megszerzésére, az nem számol a tudatlanság költségeivel.”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 (Tonk Emil)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32784">
    <w:multiLevelType w:val="hybridMultilevel"/>
    <w:lvl w:ilvl="0" w:tplc="88605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32784">
    <w:abstractNumId w:val="996327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958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