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CSALA ANGÉLA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Jusztin Márta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Filmek nyomában - filmek az idegenforgalomban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Filmek nyomában – filmek az idegenforgalomban című dolgozatom a hazai filmturizmusra koncentrál, amelynek primer kutatása képezi a jelenlegi értekezést, az összefoglaló elméleti áttekintés pedig a Mellékletekben kapott helyet a terjedelmi korlátok miatt.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filmturizmus hazai helyzetének felmérése és bemutatása a dolgozat fő célja, ennek keretében a filmes hivatás- és szabadidő-turisztikai kínálati elemek áttekintésére kerül sor. Primer kutatásom az etyeki Korda Filmparkra fókuszál. A nemzetközi tapasztalatok azt bizonyítják, hogy a megfelelő partnerkapcsolatok a filmturizmus sikereinek kulcskérdését jelentik, ezért a filmturisztikai együttműködések számbavételétől sem lehet eltekinteni. Az értekezés végén fejlesztési javaslatokat teszek a hazai filmturizmus erősítésére, amelyek során figyelembe vettem az idegenforgalom főbb trendjeit, illetve a sikeres filmturisztikai desztinációk gyakorlatát.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kutatásaim, illetve a szakirodalom feldolgozása alapján a következő hipotézist fogalmaztam meg: Magyarországon egyelőre gyerekcipőben jár a filmturizmus ágazata, de már felismerték az ágazat jelentőségét. A megvalósult tervek nem kapnak elég figyelmet, a nem megfelelő marketing tevékenységek miatt pedig nem sikerül hatékonyan ösztönözni a keresletet.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alátámasztását minél szélesebb körben szerzett információk elemzésével valósítottam meg. A szekunder kutatás során a nemzetközi szakirodalom volt a meghatározó. Primer kutatásomhoz kvalitatív adatgyűjtési módszereket alkalmaztam, amely során öt személyes interjút készítettem a turisztikai szakma képviselőivel, a Korda Filmpark értékesítési igazgatójával, illetve Etyek község polgármesterével. További tapasztalatokat a Korda Filmparkban tett látogatásom során gyűjtöttem.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hónapokban szerzett tapasztalataim alapján arra a megállapításra jutottam, hogy a filmturizmus dinamikusan fejlődő ágazat, amely további kutatásokat igényel a benne rejlő lehetőségek hatékonyabb kihasználása érdekében. Gyakorlati szinten pedig az ágazat kiválóan alkalmas a kereslet élénkítésére és a turisztikai kínálat bővítésére, diverzifikációjára. A filmturizmus élményszerűsége kiválóan illeszkedik az uralkodó trendekbe is, ezért megfelelő tervezés és együttműködés esetén magasabb befektetési költségek mellett is jövedelmező ágazatnak bizonyulhat. Hazánkban az ágazat jelentőségének felismerése ellenére erőforrás-hiány miatt csak a hosszú távú tervekben jelenik meg a filmturizmus.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09156">
    <w:multiLevelType w:val="hybridMultilevel"/>
    <w:lvl w:ilvl="0" w:tplc="87392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09156">
    <w:abstractNumId w:val="19909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555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