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GONDA CSILLA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 Lucia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BGF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Fabula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hulladékgazdálkodás megvalósítása a Jászsági és Dél-Hevesi térségben és ennek vizsgálata a lakosság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hangsúlyt fektetünk arra, hogy egészségesebben éljünk, valamint kerüljön előtérbe a környezettudatos életmód. Ennek egyik fontos eleme a hulladékgazdálkodás, a szelektívgyűjtés. Dolgozatom is erre a témakörre épül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Legelőször bemutatom Magyarország hulladékhasznosítás és hulladékgazdálkodás helyzetét, problémáit. Rávilágítok a települési hulladékok keletkező mennyiségére. Kutatásom nagyobb terjedelmű részében a REGIO-KOM Térségi Kommunális Szolgáltató Társulás és általa működtetett Kft. elhelyezkedését, érintett településeit és tevékenységének főbb feladatait ismertetem. Vizsgálom, hogy a térségben mennyi hulladék keletkezett az elmúlt években, és azt hogyan gyűjtik be. Dolgozatomban bemutatom a Társulás által megpályázott két Európai Uniós projektet. Az egyik pályázat a jászberényi és dél-hevesi kistérségben lévő 31 település felhagyott szilárd hulladéklerakójának rekultivációja. A rekultiváció kivitelezése már különböző technológiákkal elkezdődött és ezt a dolgozatomban részletesen ismertetem. A másik pályázat pedig a jászberényi és dél-hevesi kistérség szilárdhulladék-gazdálkodási rendszerének fejlesztése. A pályázat tartalmazza a szelektív hulladékgyűjtés bevezetését, hulladékudvarok rendszerének kialakítását és még további környezetkímélő módszereket.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Jászság területén lakom, így a téma logikai egysége érdekében, primer kutatást végeztem a lakosság körében. Célként tűztem ki, hogy objektíven megismerjem a jászsági lakosok környezettudatának szintjét, a hulladékgyűjtési, hulladékkezelési szokásait, mi a véleményük a környezetvédelemről.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42391">
    <w:multiLevelType w:val="hybridMultilevel"/>
    <w:lvl w:ilvl="0" w:tplc="28405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42391">
    <w:abstractNumId w:val="71842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39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