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TAMÁS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Ilyésné Dr.Molnár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háztartások vagyoni szerkezetének és eladósodottságának statisztikai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magyarországi háztartási szektor eladósodottságát és vagyoni szerkezetének változását elemzem. A rendszerváltást követő évektől kezdve a háztartások hitelállománya nagymértékben megnövekedett, amit a 2000-es évek lakástámogatási programjai felgyorsítottak. Az intenzív hitelfelvételnek köszönhetően a 2002-es évben már a makrogazdasági szektorok közötti finanszírozási arányok is felborultak, a vállalatok a rájuk jellemző forrásbevonás helyett nettó megtakarítóként viselkedtek. A kormányváltást követően a lakástámogatások visszaszorulása ellenére a háztartási szektor kötelezettségvállalásai tovább növekedtek, amelyek jelentős részét már devizaalapú hitelek képezték. A 2008-as pénzügyi válság a központi költségvetés finanszírozási gondjai mellett a háztartásokat is érzékenyen érintette, amelyek felvett hiteleinek már több, mint 70 %-át a devizaalapú hitelek tették ki. A probléma súlyát jelzi, hogy az új kormányprogram az adósság elleni harcot tette meg egyik fő prioritásának.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háztartások esetében az eladósodottság szokásos vállalati fogalmai nehezen alkalmazhatók, a vizsgált szereplők viselkedése jelentősen eltér egy profitorientált vállalatétól, így ezen definíciók kiegészítésre szorulnak.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arra kerestem a választ, hogy milyen módon lehet vizsgálni és számszerűsíteni a magyar háztartási szektor eladósodottságát. Valamint, hogy ezen módszerek alapján a magyar háztartási szektor eladósodottnak tekinthető-e, illetve, hogy a 2000 és 2010 közötti időszak intenzív hitelfelvétele milyen racionális indíttatásokkal magyarázható.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 számba veszem a háztartások azon vagyonelemeit, amelyek bár nem szerepelnek a makrogazdasági statisztikai kimutatásokban, de a hitelfelvétel során fedezetként szolgálnak. Számszerűsítem a pénzügyi eszközök, a reáleszközök, az ingatlanok és gépjárművek értékét, illetve a jövőbeli bérnövekedésekre vonatkozó várakozásokat.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arra a következtetésre jutottam, hogy az ezredfordulót követő évek magas reálbér-növekedése és magas jövőbeli bérvárakozása okozhatta azt, hogy a háztartási szektor jelentős mértékben vett fel hitelt. A 2008-as válság következtében elszenvedett árfolyamveszteség és gyenge hosszú távú növekedési kilátások a pénzügyi pozíció nagymértékű romlását idézték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83525">
    <w:multiLevelType w:val="hybridMultilevel"/>
    <w:lvl w:ilvl="0" w:tplc="25506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83525">
    <w:abstractNumId w:val="33883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402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