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PÉTERI BARBARA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"Ez már lejárt lemez"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„Miért fizetnél olyan dolgokért, amiket ingyen is letölthetsz, vagy helyettesíthetsz? Ingyen filmek, zenék, játékok, programok és további érdekességek letöltésének tárhelye…”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bemutassa a generációs változások hatásait egy jól elhatárolt, a szabadidő eltöltésének megfelelő részterületen.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Korosztályi sajátosságunk a film, a sorozat, a zene, a közösségi oldalak expressz fokozaton való használata/élvezete. Egy nem reprezentatív felmérés eredményeképpen derült fény arra, hogy két óra közötti szünetben is lehet családi állapotot változtatni, esetleg „like-olhatunk” úgy egy fényképet, hogy még csak a szereplőket sem ismerjük.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Amíg, szüleink, nagyszüleink idejében, a mozi, mint kuriózum merült fel, addig a „technológia őrültjeinek” eme szolgáltatás igen ritkán merült fel kikapcsolódási lehetőségként.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Hiszen vegyük napjainkat, mikor már egy diákjegy ára – nem 3D-s filmre – 1.000,- Ft körül van. Az átlagembernek sajnos mérlegelni kell, hogy ez az 1.000,- Ft mi másra költhető még el, mikor egy felhasználónév és egy jelszó birtokában akár a modern TK-nak is megfelelő GigaByte-ban mérhető filmadatbázis áll rendelkezésünkre.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a filmletöltés tökéletesen megfelel a „szabadság gyermekeinek”: gyorsan, egyszerűen, azonnal, általában ingyen.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általános áttekintés, a saját kutatásom alapján felmerült, illetve általam legfontosabbnak tartott témára fókuszál.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módszere: egyrészről kérdőíves megkérdezés, amelyet internetes portálokon teszem közzé- a téma mivoltából adódóan-, másrészt mélyinterjús beszélgetés egy főiskolai hallgatóval.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„Z” generáció virtuális szabadidős tevékenységeinek bemutatására készült dolgozat pszichológiai, szociológiai, közgazdaságtani, történeti, jogi illetve pénzügyi területeken hidal át, sajátos interdiszciplináris határmezsgyét képviselve.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96669">
    <w:multiLevelType w:val="hybridMultilevel"/>
    <w:lvl w:ilvl="0" w:tplc="32016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96669">
    <w:abstractNumId w:val="84396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024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