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PÉTERI</w:t>
            </w:r>
          </w:p>
          <w:p w:rsidR="00C275A3" w:rsidRDefault="00A96AEC" w:rsidP="00C275A3">
            <w:pPr>
              <w:pStyle w:val="Hallgatokepzes"/>
            </w:pPr>
            <w:r>
              <w:t>Finance and Accountancy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Diána Szekeres dr.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"Out of Trend"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„Why should you pay for something you can download or replace free of charge?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Downloading films, music, games, software and other interesting films free …”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 is to show the generation gap in the way of spending free time.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start with, a characteristic feature of our generation is a hot pursuit of the pleasure of films, series, music and social networking. A non – representative poll shows, how you can change your relationship status in the break between two lessons, how you can like a photo without even knowing the people in 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Secondly, while cinema was a real special treat for our parents and grandparents, it is not a choice for entertainment of the modern technology fans.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Let’s take our present, for instance, when the price of a student ticket is 1000Ft –not even for a 3D film. Unfortunately, an average person has to take into consideration, what else this 1000Ft can be spent on, while having a user’s name and a password you can get access to films in practically unlimited amounts.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downloading films is a perfect method for the „ children of freedom”: it is fast, simple and usually free.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study provides an overall view, with a focus on the topics I find the most important.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method of the primer research is evaluating questionnaires on the one hand which I shared on internet sites and depth interview with college student on the other.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about the virtual leisure time activities of the Z- generation overbridges the fields of psychology, sociology, economics, history, law and finance, thus having a special interdisciplinary character.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99797">
    <w:multiLevelType w:val="hybridMultilevel"/>
    <w:lvl w:ilvl="0" w:tplc="52496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99797">
    <w:abstractNumId w:val="37999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180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