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ESZTER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Majoros Pál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kis- és középvállalkozásokok helyzete az orosz piacon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alapkérdését az képezi, hogy a magyar kis- és középvállalatoknak milyen lehetőségeik vannak, egyáltalán vannak-e lehetőségei az orosz piacon való érvényesülésre. A témát több szempontból is aktuálisnak érzem, egyrészt, mert az Európai Unió és Magyarország gazdaságpolitikájában is egyre meghatározóbb a keleti nyitás kérdése, másrészt, mert a magyar vállalati szektor legnagyobb részét a kis- és középvállalatok alkotják.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szeretnék valós képet alkotni mind magamnak, mind az olvasónak az orosz piaci helyzetről, amit egy átfogó országelemzéssel, a szociális, technológiai, gazdasági, környezeti és politikai-jogi tényezők elemzésével valósítok meg. Külön hangsúlyt fektetek Oroszország logisztikai megközelíthetőségére, ugyanis véleményem szerint az exportáló vállalatok szempontjából a szállítások megvalósíthatósága az egyik legfontosabb kérdés. Ezután a kis- és középvállalatok tényleges helyzetét interjúkon keresztül mutatom be, melyekben arra a kérdésre keresem a választ, hogy mi az oka a vállalatok sikerének vagy sikertelenségének, illetve megéri-e kis-és középvállalati szinten Oroszországot célba venni.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írása közben arra a megállapításra jutottam, hogy igenis megéri az orosz piacra exportálni, ugyanis ha megfelelő felkészültséggel, odafigyeléssel és a piac körültekintő elemzésével előre kidolgozott stratégia szerint járunk el, valamint a partnerekkel szemben betartjuk a szerződési feltételeket, akkor hosszú távú üzleti kapcsolatokat építhetünk ki és jelentős sikereket érhetünk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61030">
    <w:multiLevelType w:val="hybridMultilevel"/>
    <w:lvl w:ilvl="0" w:tplc="41146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61030">
    <w:abstractNumId w:val="19961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543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