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MARTINA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Zsupanekné Dr. Palányi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Doba Szilvia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egyéniesített tömegtermelés - Ez lenne a jövő?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Henry Ford által először alkalmazott futószalagoknak a megjelenését követően az egyes termelők már nem fordítottak figyelmet a fogyasztók eltérő preferenciáiból adódó különböző igényeire, az úgynevezett „standardizált tömegtermékek” elözönlötték a világot.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 technikai és infokommunikációs fejlődés hatására azonban kialakult a tömegtermelés azon változata, amely nem hagyja figyelmen kívül az emberek egyedi ízlését.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számítógépipar, az autóipar és a ruházati ipar a személyes tömegtermelés éllovasai, de a bútoriparban, a gyógyszeriparban is találkozhatunk egyénre szabott termékekkel. Az egyéniesítés mindezek mellett már a szolgáltatások körében is kezd elterjedni.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 téren az Amerikai Egyesült Államok és Japán áll az élen, más országokban még kevésbé alkalmazzák a termelésnek ezt a módját. Nem véletlen tehát, hogy hazánkban sokan még csak nem is találkoztak ezzel a fogalommal, nem is sejtik, hogy ezen belül mi mindenre van lehetőség.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a termék – folyamat mátrix veszélyes zónájába eső „egyéniesített” tömegtermelés kiterjesztése elsősorban Magyarországon lehet –e a jövő tartós útja, valamint azt, hogy ha igen, akkor hazánkban mely ágazatokban várható fejlődés ezen a téren.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multidiszciplináris megközelítést alkalmaztam a választott kutatási kérdés többoldalú megvilágítása céljából. Ezért dolgozatom az operations management, a marketing oldaláról, valamint műszaki és mikroökonómiai aspektusokból is tárgyalja az egyéniesített tömeggyártás kérdéskörét.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témában folytatott kutatásom során talált szakirodalmak és internetes források felhasználásán túl megállapításaimat részben saját primer kutatásomra, az általam összeállított, majd személyesen elvégzett interjúkra, s kérdőívekre alapoztam, melyekből az a megállapítás vonható le, hogy a hazánkban élő emberek egy része már vásárolt ilyen termékeket, viszont vannak, akik nem tudnak erről a lehetőségről, vagy képtelenek megfizetni azt.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ezért úgy gondolom, hogy ha az egyéniesített termékek ára a tömegcikkekhez közelít, akkor egyre nagyobb lesz a kereslet irántuk, s egyre több vállalkozás – például az elektronikai, a ruha-, vagy a gyógyszeriparban – fogja átstrukturálni a termelési szerkezetét annak érdekében, hogy a tömeges testreszabásra helyezhesse át a hangsúlyt. Ezzel egyidejűleg viszont úgy vélem, hogy a tömegtermékek soha nem fognak eltűnni a piacról.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17298">
    <w:multiLevelType w:val="hybridMultilevel"/>
    <w:lvl w:ilvl="0" w:tplc="87227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17298">
    <w:abstractNumId w:val="29317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693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