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NÉMETH</w:t>
            </w:r>
          </w:p>
          <w:p w:rsidR="00C275A3" w:rsidRDefault="00A96AEC" w:rsidP="00C275A3">
            <w:pPr>
              <w:pStyle w:val="Hallgatokepzes"/>
            </w:pPr>
            <w:r>
              <w:t>Software InformationTechnology</w:t>
            </w:r>
            <w:r>
              <w:br/>
            </w:r>
            <w:r w:rsidR="00E77B23">
              <w:t>BSc, 3.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GÁBOR SZTÁRCSEVICS</w:t>
            </w:r>
          </w:p>
          <w:p w:rsidR="00DB4822" w:rsidRDefault="00C275A3" w:rsidP="004D7940">
            <w:pPr>
              <w:pStyle w:val="Hallgatokepzes"/>
            </w:pPr>
            <w:r>
              <w:t>Business Information Technology</w:t>
            </w:r>
            <w:r w:rsidR="00A96AEC">
              <w:br/>
              <w:t>BA, 3.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Zalaegerszeg College of Business and Accountancy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Diána Szekeres</w:t>
            </w:r>
          </w:p>
          <w:p w:rsidR="00DB4822" w:rsidRDefault="00DB4822" w:rsidP="00E11062">
            <w:pPr>
              <w:pStyle w:val="Konzulensek"/>
            </w:pPr>
            <w:r w:rsidRPr="00DB4822">
              <w:t>assistant professor, BGF GKZ</w:t>
            </w:r>
          </w:p>
        </w:tc>
      </w:tr>
      <w:tr w:rsidR="00DB4822" w:rsidTr="00DB4822">
        <w:tc>
          <w:tcPr>
            <w:tcW w:w="9854" w:type="dxa"/>
          </w:tcPr>
          <w:p w:rsidR="00DB4822" w:rsidRPr="00DB4822" w:rsidRDefault="00DB4822" w:rsidP="004D7940">
            <w:pPr>
              <w:pStyle w:val="Konzulensek"/>
            </w:pPr>
            <w:r w:rsidRPr="00DB4822">
              <w:t>Dr. Éva Erdélyi</w:t>
            </w:r>
          </w:p>
          <w:p w:rsidR="00DB4822" w:rsidRDefault="00DB4822" w:rsidP="00E11062">
            <w:pPr>
              <w:pStyle w:val="Konzulensek"/>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Without Cheating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our work is an educational supplement for the subject computer science. It is manifested in a 92-page-long book, which helps students to understand the lessons better. By the time when we and our groupmates got into the higher education, it was difficult to us to meet the requirements, especially with mathematical subjects. The computer science was amongst this subjects, we could not deal with. Our first test went awful, 21 of 21 stundents had to make terminal examination. On the first round, 3 students were successful, but apart from that the the situation seemed hopeless. It was the point when the question popped into our head: what can be done to make easier for following groups’ to pass the tests? We realised that we can do more for each other, than we thought earlier. Right then, in January 2012, we collected some of the necessary materials to help the examinees. We tried to explain the theoretical knowledge as simple as we could, then we have done related exercises. It was like a small group session. After the sessions, the attendants passed the tests. This events gave the basic idea for writing a book. What if we took out the essentials of the lessons, and put it in a book which has a student-friendly style. But what exactly should we write about? The structure of the book follows the sample test plan we were given before the exams. It consist of 4 topics, every topic’s first part is theoretically knowledge, followed by exhaustive solved exercises, and 5-10 practising exercises in the end of every topic. Furthermore, we tried to demonstrate the academic mathematical issues with funny or striking examples from the everyday life. In the very end of the book there is a key for the exercises, which answers the questions regarding the solution. This book is in the hand of the students now, and they are very satisfied with it – as they say, it helps a lot with the preparation for the exams. At present the document is available in the form of an e-book.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06864">
    <w:multiLevelType w:val="hybridMultilevel"/>
    <w:lvl w:ilvl="0" w:tplc="69276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06864">
    <w:abstractNumId w:val="61406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505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