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TAMÁS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beszédprodukció aktivációterjedéses modellje hálózatelméleti megközelítésben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beszédprodukció aktivációterjedéses modelljei a folyamatot egy hálózaton terjedő aktivációként képzelik el. A skálafüggetlen hálózatok elmélete meglepően sok hálózatra, így a nyelvre is érvényesnek látszik. Jelen dolgozat azt mutatja meg, hogy ha az aktivációterjedéses modell alapjául szolgáló hálózatot skálafüggetlen felépítésűnek feltételezzük, akkor egy rendkívül jól működő modellt kapunk.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először bemutatom a skálafüggetlen hálózatok történetét és a nyelv eddig felfedezett skálafüggetlen tulajdonságait. Ezután ismertetem a beszédprodukció fogalmát és néhány korábbi modelljét. Az aktivációterjedéses modellek közül Gary Dell modelljét mutatom be részletesen.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ezek alapján elméleti leírást adok a fenti módszerrel előálló skálafüggetlen modellről. Feloldom a felrótt hibákat, ismertetem az előálló modell felépítését, utalok a modell számos előnyére, és megmutatom, hogy sok nyelvi jelenség magyarázhatóvá válik általa.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82356">
    <w:multiLevelType w:val="hybridMultilevel"/>
    <w:lvl w:ilvl="0" w:tplc="75021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82356">
    <w:abstractNumId w:val="45682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761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