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ERDEI</w:t>
            </w:r>
          </w:p>
          <w:p w:rsidR="00C275A3" w:rsidRDefault="00A96AEC" w:rsidP="00C275A3">
            <w:pPr>
              <w:pStyle w:val="Hallgatokepzes"/>
            </w:pPr>
            <w:r>
              <w:t>applied linguistics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Gaál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network-based approach of the spreading activation model of speech production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spreading activation theories of speech production simulate the process as an amount of activation energy flowing through a network. The theory of scale-free networks seems to be valid when applied to various types of networks – language networks included. The present work demonstrates the following theory: if the network used in activation spreading theories is assumed to be a scale-free network, then the result is an excellent speech production model.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show this, I start with presenting a brief history of scale-free networks, and the scale-free properties of language which are already confirmed. Secondly, I describe the concept of the speech production process, and several earlier models. Out of the several spreading activation theories, the one of Gary Dell is presented in greater detail.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Finally, I describe the scale-free network resulted from the above-mentioned method. I justify the supposed flaws, introduce the improved model, show its advantages, and describe how it can explain several language phenomena.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12258">
    <w:multiLevelType w:val="hybridMultilevel"/>
    <w:lvl w:ilvl="0" w:tplc="56351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12258">
    <w:abstractNumId w:val="45812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731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