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GERENCSÉR MIKLÓS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természettudományos eredmények jelentősége a társadalomtudományokban. Hogyan vélekednek a tudományági integrációról az SZTE-s hallgatók?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témája, hogy miért szükségesek egyes történelmi, társadalmi események magyarázatához, megértéséhez bizonyos természettudományos eredmények, illetve ezek oktatásba való beillesztése. Kitérek a harmadik kultúra elvére, amely az effajta kapcsolódási pontok fontosságát hangsúlyozza. Munkámban nem kívánom a teljesség igényével sorra venni az összes kapcsolódási pontot, csupán be szeretném mutatni ennek fontosságát a következő példákkal: szociobiológia, humánetológia, ökológiai antropológia és Jared Diamond elmélete a társadalmak eltérő ütemű fejlődéséről. Másrészt, egy kérdőíves kutatásom eredményét mutatom be, mely azt vizsgálta, hogy a szegedi társadalomtudomány és természettudomány szakos hallgatók hogyan viszonyulnak a két tudományág közös pontjaihoz, illetve a dolgozatomban taglalt témákat és fogalmakat mennyire ismerik. Valamint az vizsgáltam, kimutatható-e olyan tényező, mely ennek elfogadását vagy elutasítását erősíti. Továbbá mutatkozik-e igény a tantárgyközi integráció alkalmazására?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21944">
    <w:multiLevelType w:val="hybridMultilevel"/>
    <w:lvl w:ilvl="0" w:tplc="84412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21944">
    <w:abstractNumId w:val="80621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785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