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GERENCSÉR</w:t>
            </w:r>
          </w:p>
          <w:p w:rsidR="00C275A3" w:rsidRDefault="00A96AEC" w:rsidP="00C275A3">
            <w:pPr>
              <w:pStyle w:val="Hallgatokepzes"/>
            </w:pPr>
            <w:r>
              <w:t>Social studyes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Farkas</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significante of the natural science’s results in the social sciences/ What is the opinion of the students of the SZTE?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TDK essey’s subject is that why do we need the naturlal science’s results to understand and to explain the historical and social events, and why do we need to insert it into the education. I will speak about the third culture’s theory which accents this kind of linking points importance. Through my essey I don not want to speak abaut all of these linkings, I just want to show its importance in the following examples: socialbiology, humanetology, ecology, anthropolgy and Jared Diamond theory about the societies diffrent progress. Besides these I will present the results of my questionnaires, which was made with the students from both the natural sciencei and the social science faculaties. Their had to tell through (the questionnaire) what is their opinion about the linking points betwen the two sciences and how much do they know about the topics and conceptions in my essey. I was also studing that is there a fact, that enhance or denies this. At least I was studing that is there any want to show the integration between the subjects in school.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43990">
    <w:multiLevelType w:val="hybridMultilevel"/>
    <w:lvl w:ilvl="0" w:tplc="93886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43990">
    <w:abstractNumId w:val="36343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13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